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934" w:rsidRDefault="00CA4934" w:rsidP="005061BD">
      <w:pPr>
        <w:rPr>
          <w:b/>
          <w:i/>
          <w:sz w:val="72"/>
          <w:szCs w:val="72"/>
        </w:rPr>
      </w:pPr>
    </w:p>
    <w:p w:rsidR="00CA4934" w:rsidRDefault="00CA4934" w:rsidP="00162080">
      <w:pPr>
        <w:jc w:val="center"/>
        <w:rPr>
          <w:b/>
          <w:i/>
          <w:sz w:val="72"/>
          <w:szCs w:val="72"/>
        </w:rPr>
      </w:pPr>
    </w:p>
    <w:p w:rsidR="00162080" w:rsidRDefault="00162080" w:rsidP="00162080">
      <w:pPr>
        <w:jc w:val="center"/>
        <w:rPr>
          <w:b/>
          <w:i/>
          <w:sz w:val="72"/>
          <w:szCs w:val="72"/>
        </w:rPr>
      </w:pPr>
      <w:r w:rsidRPr="002E41EF">
        <w:rPr>
          <w:b/>
          <w:i/>
          <w:sz w:val="72"/>
          <w:szCs w:val="72"/>
        </w:rPr>
        <w:t>REGULAMIN</w:t>
      </w:r>
    </w:p>
    <w:p w:rsidR="00162080" w:rsidRPr="002E41EF" w:rsidRDefault="00162080" w:rsidP="00162080">
      <w:pPr>
        <w:jc w:val="center"/>
        <w:rPr>
          <w:sz w:val="72"/>
          <w:szCs w:val="72"/>
        </w:rPr>
      </w:pPr>
    </w:p>
    <w:p w:rsidR="00162080" w:rsidRDefault="00162080" w:rsidP="00162080">
      <w:pPr>
        <w:jc w:val="center"/>
        <w:rPr>
          <w:b/>
          <w:i/>
          <w:sz w:val="36"/>
          <w:szCs w:val="36"/>
        </w:rPr>
      </w:pPr>
    </w:p>
    <w:p w:rsidR="00162080" w:rsidRDefault="001C7CBA" w:rsidP="00162080">
      <w:pPr>
        <w:jc w:val="center"/>
        <w:rPr>
          <w:sz w:val="40"/>
          <w:szCs w:val="40"/>
        </w:rPr>
      </w:pPr>
      <w:r>
        <w:rPr>
          <w:sz w:val="40"/>
          <w:szCs w:val="40"/>
        </w:rPr>
        <w:t>IX</w:t>
      </w:r>
      <w:r w:rsidR="00162080" w:rsidRPr="002E41EF">
        <w:rPr>
          <w:sz w:val="40"/>
          <w:szCs w:val="40"/>
        </w:rPr>
        <w:t xml:space="preserve"> OGÓLNOP</w:t>
      </w:r>
      <w:r w:rsidR="00636777">
        <w:rPr>
          <w:sz w:val="40"/>
          <w:szCs w:val="40"/>
        </w:rPr>
        <w:t>OLSKIEGO</w:t>
      </w:r>
      <w:r w:rsidR="00162080">
        <w:rPr>
          <w:sz w:val="40"/>
          <w:szCs w:val="40"/>
        </w:rPr>
        <w:t xml:space="preserve"> KONKURSU  PLASTYCZNEGO DLA DZIECI I</w:t>
      </w:r>
      <w:r w:rsidR="00162080" w:rsidRPr="002E41EF">
        <w:rPr>
          <w:sz w:val="40"/>
          <w:szCs w:val="40"/>
        </w:rPr>
        <w:t xml:space="preserve"> MŁODZIEŻY </w:t>
      </w:r>
      <w:r w:rsidR="0027736D">
        <w:rPr>
          <w:sz w:val="40"/>
          <w:szCs w:val="40"/>
        </w:rPr>
        <w:t xml:space="preserve">PRZEDSZKOLI I </w:t>
      </w:r>
      <w:r w:rsidR="00162080" w:rsidRPr="002E41EF">
        <w:rPr>
          <w:sz w:val="40"/>
          <w:szCs w:val="40"/>
        </w:rPr>
        <w:t>SZKÓŁ PODSTAWOWYC</w:t>
      </w:r>
      <w:r w:rsidR="0027736D">
        <w:rPr>
          <w:sz w:val="40"/>
          <w:szCs w:val="40"/>
        </w:rPr>
        <w:t xml:space="preserve">H </w:t>
      </w:r>
    </w:p>
    <w:p w:rsidR="00162080" w:rsidRPr="002E41EF" w:rsidRDefault="00E2356B" w:rsidP="00162080">
      <w:pPr>
        <w:jc w:val="center"/>
        <w:rPr>
          <w:sz w:val="40"/>
          <w:szCs w:val="40"/>
        </w:rPr>
      </w:pPr>
      <w:r>
        <w:rPr>
          <w:sz w:val="40"/>
          <w:szCs w:val="40"/>
        </w:rPr>
        <w:t>NA WYKO</w:t>
      </w:r>
      <w:r w:rsidR="000D30F4">
        <w:rPr>
          <w:sz w:val="40"/>
          <w:szCs w:val="40"/>
        </w:rPr>
        <w:t>NANIE DOTYKOWEGO PLAKATU</w:t>
      </w:r>
    </w:p>
    <w:p w:rsidR="00162080" w:rsidRPr="002E41EF" w:rsidRDefault="00162080" w:rsidP="00162080">
      <w:pPr>
        <w:jc w:val="center"/>
        <w:rPr>
          <w:sz w:val="40"/>
          <w:szCs w:val="40"/>
        </w:rPr>
      </w:pPr>
      <w:r>
        <w:rPr>
          <w:sz w:val="40"/>
          <w:szCs w:val="40"/>
        </w:rPr>
        <w:t>PT. „</w:t>
      </w:r>
      <w:r w:rsidR="001C7CBA">
        <w:rPr>
          <w:sz w:val="40"/>
          <w:szCs w:val="40"/>
        </w:rPr>
        <w:t>ŚWIAT NA DOTYK – POZNAJEMY KONTYNENTY</w:t>
      </w:r>
      <w:r w:rsidR="00636777">
        <w:rPr>
          <w:sz w:val="40"/>
          <w:szCs w:val="40"/>
        </w:rPr>
        <w:t>”</w:t>
      </w:r>
      <w:r w:rsidR="001C7CBA">
        <w:rPr>
          <w:sz w:val="40"/>
          <w:szCs w:val="40"/>
        </w:rPr>
        <w:t>.</w:t>
      </w:r>
    </w:p>
    <w:p w:rsidR="00162080" w:rsidRDefault="00162080" w:rsidP="00162080">
      <w:pPr>
        <w:jc w:val="center"/>
        <w:rPr>
          <w:sz w:val="36"/>
          <w:szCs w:val="36"/>
        </w:rPr>
      </w:pPr>
    </w:p>
    <w:p w:rsidR="00162080" w:rsidRDefault="00162080" w:rsidP="00162080">
      <w:pPr>
        <w:jc w:val="center"/>
        <w:rPr>
          <w:sz w:val="32"/>
          <w:szCs w:val="32"/>
        </w:rPr>
      </w:pPr>
      <w:r w:rsidRPr="002E41EF">
        <w:rPr>
          <w:sz w:val="32"/>
          <w:szCs w:val="32"/>
        </w:rPr>
        <w:t xml:space="preserve">W RAMACH KAMPANII SPOŁECZNEJ </w:t>
      </w:r>
    </w:p>
    <w:p w:rsidR="00162080" w:rsidRDefault="00162080" w:rsidP="00162080">
      <w:pPr>
        <w:jc w:val="center"/>
        <w:rPr>
          <w:sz w:val="32"/>
          <w:szCs w:val="32"/>
        </w:rPr>
      </w:pPr>
      <w:r w:rsidRPr="002E41EF">
        <w:rPr>
          <w:sz w:val="32"/>
          <w:szCs w:val="32"/>
        </w:rPr>
        <w:t>„JA NIE</w:t>
      </w:r>
      <w:r w:rsidR="00395502">
        <w:rPr>
          <w:sz w:val="32"/>
          <w:szCs w:val="32"/>
        </w:rPr>
        <w:t xml:space="preserve"> WIDZĘ CIEBIE, TY ZOBACZ MNIE</w:t>
      </w:r>
      <w:r>
        <w:rPr>
          <w:sz w:val="32"/>
          <w:szCs w:val="32"/>
        </w:rPr>
        <w:t>!</w:t>
      </w:r>
      <w:r w:rsidRPr="002E41EF">
        <w:rPr>
          <w:sz w:val="32"/>
          <w:szCs w:val="32"/>
        </w:rPr>
        <w:t>”</w:t>
      </w:r>
    </w:p>
    <w:p w:rsidR="00162080" w:rsidRDefault="00162080" w:rsidP="00162080">
      <w:pPr>
        <w:jc w:val="center"/>
        <w:rPr>
          <w:sz w:val="36"/>
          <w:szCs w:val="36"/>
        </w:rPr>
      </w:pPr>
      <w:r w:rsidRPr="002E41EF">
        <w:rPr>
          <w:sz w:val="32"/>
          <w:szCs w:val="32"/>
        </w:rPr>
        <w:t xml:space="preserve">Z OKAZJI MIEDZYNARODOWEGO DNIA BIAŁEJ LASKI </w:t>
      </w:r>
    </w:p>
    <w:p w:rsidR="00162080" w:rsidRDefault="00162080" w:rsidP="00162080">
      <w:pPr>
        <w:jc w:val="center"/>
        <w:rPr>
          <w:sz w:val="36"/>
          <w:szCs w:val="36"/>
        </w:rPr>
      </w:pPr>
    </w:p>
    <w:p w:rsidR="00162080" w:rsidRDefault="00162080" w:rsidP="00162080">
      <w:pPr>
        <w:jc w:val="center"/>
        <w:rPr>
          <w:sz w:val="36"/>
          <w:szCs w:val="36"/>
        </w:rPr>
      </w:pPr>
    </w:p>
    <w:p w:rsidR="00162080" w:rsidRDefault="00162080" w:rsidP="00162080">
      <w:pPr>
        <w:jc w:val="center"/>
        <w:rPr>
          <w:sz w:val="36"/>
          <w:szCs w:val="36"/>
        </w:rPr>
      </w:pPr>
    </w:p>
    <w:p w:rsidR="00162080" w:rsidRDefault="00162080" w:rsidP="00162080">
      <w:pPr>
        <w:rPr>
          <w:sz w:val="36"/>
          <w:szCs w:val="36"/>
        </w:rPr>
      </w:pPr>
    </w:p>
    <w:p w:rsidR="00162080" w:rsidRDefault="00162080" w:rsidP="00162080">
      <w:pPr>
        <w:rPr>
          <w:sz w:val="36"/>
          <w:szCs w:val="36"/>
        </w:rPr>
      </w:pPr>
      <w:r>
        <w:rPr>
          <w:noProof/>
          <w:sz w:val="36"/>
          <w:szCs w:val="36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3786505</wp:posOffset>
            </wp:positionH>
            <wp:positionV relativeFrom="paragraph">
              <wp:posOffset>220345</wp:posOffset>
            </wp:positionV>
            <wp:extent cx="1660525" cy="1647825"/>
            <wp:effectExtent l="19050" t="0" r="0" b="0"/>
            <wp:wrapTight wrapText="bothSides">
              <wp:wrapPolygon edited="0">
                <wp:start x="-248" y="0"/>
                <wp:lineTo x="-248" y="21475"/>
                <wp:lineTo x="21559" y="21475"/>
                <wp:lineTo x="21559" y="0"/>
                <wp:lineTo x="-248" y="0"/>
              </wp:wrapPolygon>
            </wp:wrapTight>
            <wp:docPr id="3" name="Obraz 1" descr="C:\Users\ASUS\Desktop\MDBL 2018\visus_supremus_logotyp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MDBL 2018\visus_supremus_logotyp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5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146050</wp:posOffset>
            </wp:positionV>
            <wp:extent cx="1713230" cy="1637030"/>
            <wp:effectExtent l="19050" t="0" r="1270" b="0"/>
            <wp:wrapTight wrapText="bothSides">
              <wp:wrapPolygon edited="0">
                <wp:start x="-240" y="0"/>
                <wp:lineTo x="-240" y="21365"/>
                <wp:lineTo x="21616" y="21365"/>
                <wp:lineTo x="21616" y="0"/>
                <wp:lineTo x="-24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44" t="-44" r="-4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637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080" w:rsidRDefault="00162080" w:rsidP="00162080">
      <w:pPr>
        <w:rPr>
          <w:sz w:val="36"/>
          <w:szCs w:val="36"/>
        </w:rPr>
      </w:pPr>
    </w:p>
    <w:p w:rsidR="00162080" w:rsidRDefault="00162080" w:rsidP="00162080">
      <w:pPr>
        <w:rPr>
          <w:sz w:val="36"/>
          <w:szCs w:val="36"/>
        </w:rPr>
      </w:pPr>
    </w:p>
    <w:p w:rsidR="00162080" w:rsidRDefault="00162080" w:rsidP="00162080"/>
    <w:p w:rsidR="00162080" w:rsidRDefault="00162080" w:rsidP="00162080">
      <w:pPr>
        <w:jc w:val="center"/>
        <w:rPr>
          <w:b/>
        </w:rPr>
      </w:pPr>
    </w:p>
    <w:p w:rsidR="00162080" w:rsidRDefault="00162080" w:rsidP="00162080">
      <w:pPr>
        <w:jc w:val="center"/>
        <w:rPr>
          <w:b/>
        </w:rPr>
      </w:pPr>
    </w:p>
    <w:p w:rsidR="00162080" w:rsidRDefault="00162080" w:rsidP="00162080">
      <w:pPr>
        <w:jc w:val="center"/>
        <w:rPr>
          <w:b/>
        </w:rPr>
      </w:pPr>
    </w:p>
    <w:p w:rsidR="00162080" w:rsidRDefault="00162080" w:rsidP="00162080">
      <w:pPr>
        <w:jc w:val="center"/>
        <w:rPr>
          <w:b/>
        </w:rPr>
      </w:pPr>
    </w:p>
    <w:p w:rsidR="00162080" w:rsidRDefault="00162080" w:rsidP="00162080">
      <w:pPr>
        <w:jc w:val="center"/>
        <w:rPr>
          <w:b/>
        </w:rPr>
      </w:pPr>
    </w:p>
    <w:p w:rsidR="00162080" w:rsidRDefault="00162080" w:rsidP="00162080">
      <w:pPr>
        <w:jc w:val="center"/>
        <w:rPr>
          <w:b/>
        </w:rPr>
      </w:pPr>
    </w:p>
    <w:p w:rsidR="00162080" w:rsidRDefault="00162080" w:rsidP="00162080">
      <w:pPr>
        <w:jc w:val="center"/>
        <w:rPr>
          <w:b/>
        </w:rPr>
      </w:pPr>
    </w:p>
    <w:p w:rsidR="009B4CEA" w:rsidRDefault="00B80123" w:rsidP="009B4CEA">
      <w:pPr>
        <w:jc w:val="center"/>
        <w:rPr>
          <w:b/>
        </w:rPr>
      </w:pPr>
      <w:r>
        <w:rPr>
          <w:b/>
        </w:rPr>
        <w:t>Bydgoszcz, październik 202</w:t>
      </w:r>
      <w:r w:rsidR="001C7CBA">
        <w:rPr>
          <w:b/>
        </w:rPr>
        <w:t>6</w:t>
      </w:r>
      <w:r w:rsidR="00162080">
        <w:rPr>
          <w:b/>
        </w:rPr>
        <w:t>r.</w:t>
      </w:r>
    </w:p>
    <w:p w:rsidR="0027736D" w:rsidRDefault="0027736D" w:rsidP="009B4CEA">
      <w:pPr>
        <w:rPr>
          <w:b/>
          <w:sz w:val="28"/>
          <w:szCs w:val="28"/>
          <w:u w:val="single"/>
        </w:rPr>
      </w:pPr>
    </w:p>
    <w:p w:rsidR="00162080" w:rsidRPr="009B4CEA" w:rsidRDefault="00162080" w:rsidP="009B4CEA">
      <w:pPr>
        <w:rPr>
          <w:b/>
        </w:rPr>
      </w:pPr>
      <w:r w:rsidRPr="00A629CD">
        <w:rPr>
          <w:b/>
          <w:sz w:val="28"/>
          <w:szCs w:val="28"/>
          <w:u w:val="single"/>
        </w:rPr>
        <w:lastRenderedPageBreak/>
        <w:t xml:space="preserve">ORGANIZATOR </w:t>
      </w:r>
      <w:r w:rsidR="009B4CEA">
        <w:rPr>
          <w:b/>
          <w:sz w:val="28"/>
          <w:szCs w:val="28"/>
          <w:u w:val="single"/>
        </w:rPr>
        <w:t>:</w:t>
      </w:r>
    </w:p>
    <w:p w:rsidR="00162080" w:rsidRDefault="00162080" w:rsidP="00162080">
      <w:pPr>
        <w:jc w:val="both"/>
      </w:pPr>
      <w:r w:rsidRPr="00AC0BDF">
        <w:t xml:space="preserve">Kujawsko-Pomorski </w:t>
      </w:r>
      <w:r w:rsidR="00E54B8E">
        <w:t>Specjalny Ośrodek Szkolno-</w:t>
      </w:r>
      <w:r>
        <w:t xml:space="preserve">Wychowawczy nr 1  dla Dzieci i Młodzieży Słabo Widzącej i Niewidomej im. L. </w:t>
      </w:r>
      <w:proofErr w:type="spellStart"/>
      <w:r>
        <w:t>Braille’a</w:t>
      </w:r>
      <w:proofErr w:type="spellEnd"/>
      <w:r>
        <w:t xml:space="preserve"> w Bydgoszczy – zwany dalej </w:t>
      </w:r>
      <w:proofErr w:type="spellStart"/>
      <w:r>
        <w:t>K-P</w:t>
      </w:r>
      <w:proofErr w:type="spellEnd"/>
      <w:r>
        <w:t xml:space="preserve"> SOSW nr 1 oraz Stowarzyszenie „</w:t>
      </w:r>
      <w:proofErr w:type="spellStart"/>
      <w:r>
        <w:t>Visus</w:t>
      </w:r>
      <w:proofErr w:type="spellEnd"/>
      <w:r w:rsidR="00E54B8E">
        <w:t xml:space="preserve"> </w:t>
      </w:r>
      <w:proofErr w:type="spellStart"/>
      <w:r>
        <w:t>Supremus</w:t>
      </w:r>
      <w:proofErr w:type="spellEnd"/>
      <w:r>
        <w:t>” przy Specjalnym</w:t>
      </w:r>
      <w:r w:rsidR="00E54B8E">
        <w:t xml:space="preserve"> Ośrodku Szkolno-</w:t>
      </w:r>
      <w:r w:rsidR="0020551A">
        <w:t>Wychowawczy </w:t>
      </w:r>
      <w:r w:rsidR="00E54B8E">
        <w:t>nr </w:t>
      </w:r>
      <w:r>
        <w:t>1 w Bydgoszczy – zwane dalej Stowarzyszenie VS.</w:t>
      </w:r>
    </w:p>
    <w:p w:rsidR="007B0959" w:rsidRPr="007B0959" w:rsidRDefault="004156E4" w:rsidP="007B0959">
      <w:pPr>
        <w:jc w:val="both"/>
        <w:rPr>
          <w:b/>
          <w:color w:val="FF0000"/>
          <w:sz w:val="28"/>
          <w:szCs w:val="28"/>
          <w:u w:val="single"/>
        </w:rPr>
      </w:pPr>
      <w:r w:rsidRPr="009D6B4D">
        <w:rPr>
          <w:bCs/>
        </w:rPr>
        <w:t>PATRONAT HONOROWY nad kampanią obj</w:t>
      </w:r>
      <w:r>
        <w:rPr>
          <w:bCs/>
        </w:rPr>
        <w:t xml:space="preserve">ęli: </w:t>
      </w:r>
    </w:p>
    <w:p w:rsidR="004156E4" w:rsidRDefault="00E54B8E" w:rsidP="004156E4">
      <w:pPr>
        <w:pStyle w:val="Default"/>
        <w:rPr>
          <w:bCs/>
        </w:rPr>
      </w:pPr>
      <w:r>
        <w:rPr>
          <w:bCs/>
          <w:color w:val="auto"/>
        </w:rPr>
        <w:t>Minister Edukacji</w:t>
      </w:r>
      <w:r w:rsidR="004156E4" w:rsidRPr="00E31085">
        <w:rPr>
          <w:bCs/>
          <w:color w:val="auto"/>
        </w:rPr>
        <w:t>,</w:t>
      </w:r>
      <w:r w:rsidR="004156E4" w:rsidRPr="009D6B4D">
        <w:rPr>
          <w:bCs/>
        </w:rPr>
        <w:t xml:space="preserve"> Instytut Pamięci Narodowej, Wojewoda Kujawsko-Pomorski, Marszałek Województwa Kujawsko-Pomorskiego, Kuj</w:t>
      </w:r>
      <w:r>
        <w:rPr>
          <w:bCs/>
        </w:rPr>
        <w:t>awsko-Pomorski Kurator Oświaty, Prezydent Miasta Bydgoszczy</w:t>
      </w:r>
    </w:p>
    <w:p w:rsidR="004156E4" w:rsidRPr="00F671D6" w:rsidRDefault="004156E4" w:rsidP="0020551A">
      <w:pPr>
        <w:ind w:right="567"/>
        <w:jc w:val="both"/>
        <w:rPr>
          <w:bCs/>
        </w:rPr>
      </w:pPr>
    </w:p>
    <w:p w:rsidR="00162080" w:rsidRPr="0020551A" w:rsidRDefault="00162080" w:rsidP="00162080">
      <w:pPr>
        <w:jc w:val="both"/>
        <w:rPr>
          <w:b/>
          <w:sz w:val="28"/>
          <w:szCs w:val="28"/>
        </w:rPr>
      </w:pPr>
      <w:r w:rsidRPr="00A629CD">
        <w:rPr>
          <w:b/>
          <w:sz w:val="28"/>
          <w:szCs w:val="28"/>
          <w:u w:val="single"/>
        </w:rPr>
        <w:t>TEMAT KONKURSU</w:t>
      </w:r>
      <w:r w:rsidRPr="00A629CD">
        <w:rPr>
          <w:b/>
          <w:sz w:val="28"/>
          <w:szCs w:val="28"/>
        </w:rPr>
        <w:t>:</w:t>
      </w:r>
    </w:p>
    <w:p w:rsidR="00162080" w:rsidRDefault="00162080" w:rsidP="0016208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„</w:t>
      </w:r>
      <w:r w:rsidR="001C7CBA">
        <w:rPr>
          <w:sz w:val="32"/>
          <w:szCs w:val="32"/>
        </w:rPr>
        <w:t>ŚWIAT NA DOTYK – POZNAJEMY KONTYNENTY</w:t>
      </w:r>
      <w:r w:rsidRPr="00EB453D">
        <w:rPr>
          <w:b/>
          <w:sz w:val="32"/>
          <w:szCs w:val="32"/>
        </w:rPr>
        <w:t>”</w:t>
      </w:r>
    </w:p>
    <w:p w:rsidR="00757A49" w:rsidRDefault="00757A49" w:rsidP="00757A49">
      <w:pPr>
        <w:pStyle w:val="isselectedend"/>
      </w:pPr>
      <w:r>
        <w:rPr>
          <w:rStyle w:val="Pogrubienie"/>
        </w:rPr>
        <w:t>Zamknij oczy i poznaj świat w ciemności. Dłonie potrafią zobaczyć więcej, niż myślisz…</w:t>
      </w:r>
    </w:p>
    <w:p w:rsidR="00757A49" w:rsidRDefault="00757A49" w:rsidP="00757A49">
      <w:pPr>
        <w:pStyle w:val="isselectedend"/>
        <w:jc w:val="both"/>
      </w:pPr>
      <w:r>
        <w:t xml:space="preserve">Przedmiotem konkursu jest stworzenie </w:t>
      </w:r>
      <w:r>
        <w:rPr>
          <w:rStyle w:val="Pogrubienie"/>
        </w:rPr>
        <w:t>oryginalnego plakatu dotykowego przedstawiającego wybrany kontynent</w:t>
      </w:r>
      <w:r>
        <w:t>. Zadaniem uczestników jest ukazanie jego wyjątkowego charakteru poprzez zastosowanie różnorodnych materiałów, faktur, kształtów, wypukłości i elementów przestrzennych.</w:t>
      </w:r>
    </w:p>
    <w:p w:rsidR="00757A49" w:rsidRDefault="00757A49" w:rsidP="00757A49">
      <w:pPr>
        <w:pStyle w:val="NormalnyWeb"/>
        <w:jc w:val="both"/>
      </w:pPr>
      <w:r>
        <w:t>Praca powinna umożliwiać o</w:t>
      </w:r>
      <w:r w:rsidR="007619F0">
        <w:t xml:space="preserve">sobom </w:t>
      </w:r>
      <w:r w:rsidR="00D71D73">
        <w:t xml:space="preserve">z niepełnosprawnością wzrokową </w:t>
      </w:r>
      <w:r>
        <w:rPr>
          <w:rStyle w:val="Pogrubienie"/>
        </w:rPr>
        <w:t>poznawanie oraz</w:t>
      </w:r>
      <w:r w:rsidR="00E54B8E">
        <w:rPr>
          <w:rStyle w:val="Pogrubienie"/>
        </w:rPr>
        <w:t> </w:t>
      </w:r>
      <w:r>
        <w:rPr>
          <w:rStyle w:val="Pogrubienie"/>
        </w:rPr>
        <w:t>odkrywanie wybranego kontynentu za pomocą dotyku</w:t>
      </w:r>
      <w:r>
        <w:t>. Na plakacie można przedstawić charakterystyczne dla danego regionu elementy, takie jak: krajobrazy, zwierzęta, rośliny, zabytki, budowle, symbole kulturowe, tradycje czy inne wyjątkowe cechy kontynentu.</w:t>
      </w:r>
    </w:p>
    <w:p w:rsidR="00162080" w:rsidRDefault="00162080" w:rsidP="00162080">
      <w:pPr>
        <w:jc w:val="both"/>
      </w:pPr>
      <w:r>
        <w:t>Konkurs jest przygotowany z okazji Międzynarodowego Dnia Białej Laski w ramach Kampanii społecznej „Ja nie widzę Ciebie, Ty zobacz mnie!” organizowanej przez Kujawsko-Pom</w:t>
      </w:r>
      <w:r w:rsidR="00E54B8E">
        <w:t>orski Specjalny Ośrodek Szkolno-</w:t>
      </w:r>
      <w:r>
        <w:t>Wychowawczy nr 1 dla Dzieci i Młodzieży Słabo Widzącej i Niewidomej im. L. Braille’a w Bydgoszczy i  Stowarzyszenie "</w:t>
      </w:r>
      <w:proofErr w:type="spellStart"/>
      <w:r>
        <w:t>Visus</w:t>
      </w:r>
      <w:proofErr w:type="spellEnd"/>
      <w:r w:rsidR="00E54B8E">
        <w:t xml:space="preserve"> </w:t>
      </w:r>
      <w:proofErr w:type="spellStart"/>
      <w:r>
        <w:t>Supremus</w:t>
      </w:r>
      <w:proofErr w:type="spellEnd"/>
      <w:r>
        <w:t>"</w:t>
      </w:r>
    </w:p>
    <w:p w:rsidR="00162080" w:rsidRDefault="00162080" w:rsidP="00162080"/>
    <w:p w:rsidR="00162080" w:rsidRPr="00A629CD" w:rsidRDefault="0094211C" w:rsidP="0016208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GŁÓWNY CEL KONKURSU</w:t>
      </w:r>
      <w:r w:rsidR="00162080" w:rsidRPr="00A629CD">
        <w:rPr>
          <w:b/>
          <w:sz w:val="28"/>
          <w:szCs w:val="28"/>
          <w:u w:val="single"/>
        </w:rPr>
        <w:t>:</w:t>
      </w:r>
    </w:p>
    <w:p w:rsidR="00162080" w:rsidRPr="006704C8" w:rsidRDefault="00162080" w:rsidP="0016208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u w:val="single"/>
        </w:rPr>
      </w:pPr>
      <w:r w:rsidRPr="006704C8">
        <w:rPr>
          <w:color w:val="2D2D2D"/>
        </w:rPr>
        <w:t xml:space="preserve">kształtowanie postaw społecznych opartych na otwartości, tolerancji i empatii wobec osób </w:t>
      </w:r>
      <w:r w:rsidR="0020551A">
        <w:rPr>
          <w:color w:val="2D2D2D"/>
        </w:rPr>
        <w:t>z niepełnosprawnością</w:t>
      </w:r>
      <w:r w:rsidRPr="006704C8">
        <w:rPr>
          <w:color w:val="2D2D2D"/>
        </w:rPr>
        <w:t xml:space="preserve"> wzrokow</w:t>
      </w:r>
      <w:r w:rsidR="0020551A">
        <w:rPr>
          <w:color w:val="2D2D2D"/>
        </w:rPr>
        <w:t>ą,</w:t>
      </w:r>
    </w:p>
    <w:p w:rsidR="00162080" w:rsidRPr="006704C8" w:rsidRDefault="00162080" w:rsidP="0016208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u w:val="single"/>
        </w:rPr>
      </w:pPr>
      <w:r>
        <w:rPr>
          <w:color w:val="2D2D2D"/>
        </w:rPr>
        <w:t>z</w:t>
      </w:r>
      <w:r w:rsidRPr="006704C8">
        <w:rPr>
          <w:color w:val="2D2D2D"/>
        </w:rPr>
        <w:t>większenie integracji osób</w:t>
      </w:r>
      <w:r w:rsidR="0020551A">
        <w:rPr>
          <w:color w:val="2D2D2D"/>
        </w:rPr>
        <w:t>, które nie widzą</w:t>
      </w:r>
      <w:r w:rsidRPr="006704C8">
        <w:rPr>
          <w:color w:val="2D2D2D"/>
        </w:rPr>
        <w:t xml:space="preserve"> ze środowiskiem społecznym i</w:t>
      </w:r>
      <w:r w:rsidR="00E54B8E">
        <w:rPr>
          <w:color w:val="2D2D2D"/>
        </w:rPr>
        <w:t xml:space="preserve"> </w:t>
      </w:r>
      <w:r w:rsidRPr="006704C8">
        <w:rPr>
          <w:color w:val="2D2D2D"/>
        </w:rPr>
        <w:t>poprawienie ich funkcjonowania w tym środowisku</w:t>
      </w:r>
      <w:r w:rsidR="0020551A">
        <w:rPr>
          <w:color w:val="2D2D2D"/>
        </w:rPr>
        <w:t>,</w:t>
      </w:r>
    </w:p>
    <w:p w:rsidR="00162080" w:rsidRPr="006704C8" w:rsidRDefault="00162080" w:rsidP="0016208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u w:val="single"/>
        </w:rPr>
      </w:pPr>
      <w:r>
        <w:rPr>
          <w:color w:val="2D2D2D"/>
        </w:rPr>
        <w:t>p</w:t>
      </w:r>
      <w:r w:rsidRPr="006704C8">
        <w:rPr>
          <w:color w:val="2D2D2D"/>
        </w:rPr>
        <w:t>rzygotowanie społeczeństwa do udzielania właśc</w:t>
      </w:r>
      <w:r w:rsidR="00D71D73">
        <w:rPr>
          <w:color w:val="2D2D2D"/>
        </w:rPr>
        <w:t xml:space="preserve">iwej pomocy osobom z niepełnosprawnością </w:t>
      </w:r>
      <w:r w:rsidRPr="006704C8">
        <w:rPr>
          <w:color w:val="2D2D2D"/>
        </w:rPr>
        <w:t>wzroku, zauważenie ich problemów</w:t>
      </w:r>
      <w:r w:rsidR="0020551A">
        <w:rPr>
          <w:color w:val="2D2D2D"/>
        </w:rPr>
        <w:t>,</w:t>
      </w:r>
    </w:p>
    <w:p w:rsidR="00162080" w:rsidRPr="006704C8" w:rsidRDefault="00162080" w:rsidP="0016208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u w:val="single"/>
        </w:rPr>
      </w:pPr>
      <w:r>
        <w:t>pobudzanie wyobraźni plastycznej, kreatywności, rozwijanie ekspresji twórczej,</w:t>
      </w:r>
    </w:p>
    <w:p w:rsidR="00CA2143" w:rsidRDefault="00CA2143" w:rsidP="00CA2143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propagowanie postaw ak</w:t>
      </w:r>
      <w:r w:rsidR="00527013">
        <w:t>tywnego spędzania czasu wolnego,</w:t>
      </w:r>
    </w:p>
    <w:p w:rsidR="00757A49" w:rsidRDefault="00757A49" w:rsidP="00CA2143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wspieranie ciekawości i aktywności poznawczej poprzez promowanie kształcenia interdyscyplinarnego i pracy projektowej,</w:t>
      </w:r>
    </w:p>
    <w:p w:rsidR="00757A49" w:rsidRDefault="00757A49" w:rsidP="00CA2143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 xml:space="preserve">rozwijanie </w:t>
      </w:r>
      <w:r w:rsidRPr="00757A49">
        <w:rPr>
          <w:rStyle w:val="Pogrubienie"/>
          <w:b w:val="0"/>
        </w:rPr>
        <w:t>kreatywności, wyobraźni i wrażliwości sensorycznej</w:t>
      </w:r>
      <w:r>
        <w:t>, a także promowanie idei dostępności i poznawania świata wszystkimi zmysłami.</w:t>
      </w:r>
    </w:p>
    <w:p w:rsidR="00C97720" w:rsidRDefault="00C97720" w:rsidP="00DC6D65"/>
    <w:p w:rsidR="00162080" w:rsidRPr="00A629CD" w:rsidRDefault="00162080" w:rsidP="00162080">
      <w:pPr>
        <w:jc w:val="both"/>
        <w:rPr>
          <w:sz w:val="28"/>
          <w:szCs w:val="28"/>
        </w:rPr>
      </w:pPr>
      <w:r w:rsidRPr="00A629CD">
        <w:rPr>
          <w:b/>
          <w:sz w:val="28"/>
          <w:szCs w:val="28"/>
          <w:u w:val="single"/>
        </w:rPr>
        <w:t>UCZESTNICY:</w:t>
      </w:r>
    </w:p>
    <w:p w:rsidR="00162080" w:rsidRDefault="00162080" w:rsidP="00162080">
      <w:pPr>
        <w:jc w:val="both"/>
      </w:pPr>
      <w:r>
        <w:t>Adresatami konkursu są</w:t>
      </w:r>
      <w:r w:rsidR="00D14039">
        <w:t xml:space="preserve"> dzieci w wieku przedszkolnym oraz </w:t>
      </w:r>
      <w:r>
        <w:t xml:space="preserve"> uczniowie szkół </w:t>
      </w:r>
      <w:r w:rsidR="00D71D73">
        <w:t xml:space="preserve">podstawowych </w:t>
      </w:r>
      <w:r>
        <w:t xml:space="preserve"> z terenu całe</w:t>
      </w:r>
      <w:r w:rsidR="0020551A">
        <w:t>j Polski. Prace będą oceniane w </w:t>
      </w:r>
      <w:r>
        <w:t>następujących kategoriach wiekowych:</w:t>
      </w:r>
    </w:p>
    <w:p w:rsidR="00162080" w:rsidRDefault="00162080" w:rsidP="00162080">
      <w:pPr>
        <w:jc w:val="both"/>
      </w:pPr>
    </w:p>
    <w:p w:rsidR="00D14039" w:rsidRDefault="00D14039" w:rsidP="00162080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u w:val="single"/>
        </w:rPr>
      </w:pPr>
      <w:r w:rsidRPr="00D14039">
        <w:rPr>
          <w:u w:val="single"/>
        </w:rPr>
        <w:lastRenderedPageBreak/>
        <w:t>KATEGORIA I: dzieci w wieku przedszkolnym</w:t>
      </w:r>
    </w:p>
    <w:p w:rsidR="001B0DBB" w:rsidRPr="001B0DBB" w:rsidRDefault="001B0DBB" w:rsidP="001B0DBB">
      <w:pPr>
        <w:ind w:left="360"/>
        <w:jc w:val="both"/>
      </w:pPr>
      <w:r>
        <w:t xml:space="preserve">Praca wykonana </w:t>
      </w:r>
      <w:r w:rsidR="003C0282">
        <w:t>z pomocą</w:t>
      </w:r>
      <w:r>
        <w:t xml:space="preserve"> osoby dorosłej.</w:t>
      </w:r>
    </w:p>
    <w:p w:rsidR="00162080" w:rsidRPr="00716DA5" w:rsidRDefault="00162080" w:rsidP="00162080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</w:pPr>
      <w:r w:rsidRPr="00716DA5">
        <w:rPr>
          <w:u w:val="single"/>
        </w:rPr>
        <w:t>K</w:t>
      </w:r>
      <w:r>
        <w:rPr>
          <w:u w:val="single"/>
        </w:rPr>
        <w:t>ATEGORIA I</w:t>
      </w:r>
      <w:r w:rsidR="00D14039">
        <w:rPr>
          <w:u w:val="single"/>
        </w:rPr>
        <w:t>I</w:t>
      </w:r>
      <w:r w:rsidRPr="00716DA5">
        <w:rPr>
          <w:u w:val="single"/>
        </w:rPr>
        <w:t xml:space="preserve">:  uczniowie klas I- III  </w:t>
      </w:r>
    </w:p>
    <w:p w:rsidR="00162080" w:rsidRDefault="00162080" w:rsidP="009B4CEA">
      <w:pPr>
        <w:ind w:left="360"/>
        <w:jc w:val="both"/>
      </w:pPr>
      <w:r>
        <w:t>Na tym poziomie dopuszcza się wykonanie pracy przez uczestnika przy wsparciu opiekuna.</w:t>
      </w:r>
    </w:p>
    <w:p w:rsidR="00DC6D65" w:rsidRPr="00DC6D65" w:rsidRDefault="00DC6D65" w:rsidP="00DC6D6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u w:val="single"/>
        </w:rPr>
      </w:pPr>
      <w:r>
        <w:rPr>
          <w:u w:val="single"/>
        </w:rPr>
        <w:t xml:space="preserve">KATEGORIA III: uczniowie </w:t>
      </w:r>
      <w:r w:rsidRPr="00716DA5">
        <w:rPr>
          <w:u w:val="single"/>
        </w:rPr>
        <w:t>klas</w:t>
      </w:r>
      <w:r w:rsidR="00E54B8E">
        <w:rPr>
          <w:u w:val="single"/>
        </w:rPr>
        <w:t xml:space="preserve"> </w:t>
      </w:r>
      <w:r w:rsidRPr="00716DA5">
        <w:rPr>
          <w:u w:val="single"/>
        </w:rPr>
        <w:t xml:space="preserve">IV- VIII  </w:t>
      </w:r>
    </w:p>
    <w:p w:rsidR="00AA2190" w:rsidRPr="00B4487D" w:rsidRDefault="00DC6D65" w:rsidP="00B4487D">
      <w:pPr>
        <w:ind w:left="360"/>
        <w:jc w:val="both"/>
      </w:pPr>
      <w:r>
        <w:t xml:space="preserve">Prace wykonane samodzielnie przez uczestnika konkursu. </w:t>
      </w:r>
    </w:p>
    <w:p w:rsidR="00AA2190" w:rsidRDefault="00AA2190" w:rsidP="00162080">
      <w:pPr>
        <w:jc w:val="both"/>
        <w:rPr>
          <w:b/>
          <w:sz w:val="28"/>
          <w:szCs w:val="28"/>
          <w:u w:val="single"/>
        </w:rPr>
      </w:pPr>
    </w:p>
    <w:p w:rsidR="00162080" w:rsidRPr="00A629CD" w:rsidRDefault="00162080" w:rsidP="00162080">
      <w:pPr>
        <w:jc w:val="both"/>
        <w:rPr>
          <w:sz w:val="28"/>
          <w:szCs w:val="28"/>
        </w:rPr>
      </w:pPr>
      <w:r w:rsidRPr="00A629CD">
        <w:rPr>
          <w:b/>
          <w:sz w:val="28"/>
          <w:szCs w:val="28"/>
          <w:u w:val="single"/>
        </w:rPr>
        <w:t>ZASADY OGÓLNE KONKURSU</w:t>
      </w:r>
      <w:r w:rsidRPr="00A629CD">
        <w:rPr>
          <w:b/>
          <w:sz w:val="28"/>
          <w:szCs w:val="28"/>
        </w:rPr>
        <w:t>:</w:t>
      </w:r>
    </w:p>
    <w:p w:rsidR="00C97720" w:rsidRDefault="00757A49" w:rsidP="00162080">
      <w:pPr>
        <w:numPr>
          <w:ilvl w:val="0"/>
          <w:numId w:val="3"/>
        </w:numPr>
        <w:jc w:val="both"/>
      </w:pPr>
      <w:r>
        <w:t>Temat pracy dotyczy wykonania dotykowego plakatu przedstawiającego wybrany kontynent oraz jego charakterystyczne ele</w:t>
      </w:r>
      <w:r w:rsidR="00E54B8E">
        <w:t>menty, umożliwiającego osobom z </w:t>
      </w:r>
      <w:r w:rsidR="00D71D73">
        <w:t xml:space="preserve">niepełnosprawnością wzroku </w:t>
      </w:r>
      <w:r>
        <w:t>poznawanie świata za pomocą dotyku.</w:t>
      </w:r>
    </w:p>
    <w:p w:rsidR="00690E14" w:rsidRPr="00690E14" w:rsidRDefault="00690E14" w:rsidP="00162080">
      <w:pPr>
        <w:numPr>
          <w:ilvl w:val="0"/>
          <w:numId w:val="3"/>
        </w:numPr>
        <w:jc w:val="both"/>
        <w:rPr>
          <w:rStyle w:val="Pogrubienie"/>
          <w:b w:val="0"/>
          <w:bCs w:val="0"/>
        </w:rPr>
      </w:pPr>
      <w:r>
        <w:t xml:space="preserve">Zadaniem uczestnika jest wykonanie </w:t>
      </w:r>
      <w:r>
        <w:rPr>
          <w:rStyle w:val="Pogrubienie"/>
        </w:rPr>
        <w:t>wypukłego plak</w:t>
      </w:r>
      <w:r w:rsidR="00E54B8E">
        <w:rPr>
          <w:rStyle w:val="Pogrubienie"/>
        </w:rPr>
        <w:t>atu dotykowego w formacie A3, w </w:t>
      </w:r>
      <w:r>
        <w:rPr>
          <w:rStyle w:val="Pogrubienie"/>
        </w:rPr>
        <w:t>orientacji pionowej</w:t>
      </w:r>
      <w:r w:rsidR="0022169F">
        <w:t xml:space="preserve">. Plakat ma </w:t>
      </w:r>
      <w:r>
        <w:t xml:space="preserve">przedstawiać </w:t>
      </w:r>
      <w:r w:rsidR="00E54B8E">
        <w:rPr>
          <w:rStyle w:val="Pogrubienie"/>
        </w:rPr>
        <w:t>wybrany kontynent oraz </w:t>
      </w:r>
      <w:r>
        <w:rPr>
          <w:rStyle w:val="Pogrubienie"/>
        </w:rPr>
        <w:t>charakterystyczne dla niego elementy</w:t>
      </w:r>
    </w:p>
    <w:p w:rsidR="00690E14" w:rsidRDefault="0022169F" w:rsidP="00162080">
      <w:pPr>
        <w:numPr>
          <w:ilvl w:val="0"/>
          <w:numId w:val="3"/>
        </w:numPr>
        <w:jc w:val="both"/>
      </w:pPr>
      <w:r>
        <w:t>W</w:t>
      </w:r>
      <w:r w:rsidR="00690E14">
        <w:rPr>
          <w:rStyle w:val="Pogrubienie"/>
        </w:rPr>
        <w:t>ybrany kontynent oraz jego charakterystyczne elementy</w:t>
      </w:r>
      <w:r w:rsidR="00690E14">
        <w:t>,</w:t>
      </w:r>
      <w:r>
        <w:t xml:space="preserve"> powinny być</w:t>
      </w:r>
      <w:r w:rsidR="00690E14">
        <w:t xml:space="preserve"> rozmieszczone w sposób czytelny i umożliwiający ich rozpoznanie za pomocą dotyku. Mogą to być między innymi </w:t>
      </w:r>
      <w:r w:rsidR="00690E14">
        <w:rPr>
          <w:rStyle w:val="Pogrubienie"/>
        </w:rPr>
        <w:t>charakterystyczne zwierzęta, rośliny, krajobrazy, budowle, zabytki, symbole kulturowe, stroje, potra</w:t>
      </w:r>
      <w:r w:rsidR="00E54B8E">
        <w:rPr>
          <w:rStyle w:val="Pogrubienie"/>
        </w:rPr>
        <w:t>wy lub inne elementy związane z </w:t>
      </w:r>
      <w:r w:rsidR="00690E14">
        <w:rPr>
          <w:rStyle w:val="Pogrubienie"/>
        </w:rPr>
        <w:t>wybranym kontynentem</w:t>
      </w:r>
      <w:r w:rsidR="00690E14">
        <w:t>. Wszystkie przedstawione elementy powinny mieć wyraźną formę wypukłą, zróżnicowane faktury i być odpowiednio przymocowane do podłoża.</w:t>
      </w:r>
    </w:p>
    <w:p w:rsidR="00162080" w:rsidRDefault="00CA2143" w:rsidP="00162080">
      <w:pPr>
        <w:numPr>
          <w:ilvl w:val="0"/>
          <w:numId w:val="3"/>
        </w:numPr>
        <w:jc w:val="both"/>
      </w:pPr>
      <w:r w:rsidRPr="009B4CEA">
        <w:t xml:space="preserve">Plakat </w:t>
      </w:r>
      <w:r w:rsidR="009B4CEA">
        <w:t>powinien</w:t>
      </w:r>
      <w:r w:rsidR="00E54B8E">
        <w:t xml:space="preserve"> </w:t>
      </w:r>
      <w:r w:rsidR="0020551A">
        <w:t>umożliwia</w:t>
      </w:r>
      <w:r>
        <w:t>ć</w:t>
      </w:r>
      <w:r w:rsidR="00162080">
        <w:t xml:space="preserve"> rozróżnianie elem</w:t>
      </w:r>
      <w:r w:rsidR="0020551A">
        <w:t>entów przez dotyk, stymulując</w:t>
      </w:r>
      <w:r>
        <w:t xml:space="preserve"> tym samym </w:t>
      </w:r>
      <w:r w:rsidR="0020551A">
        <w:t xml:space="preserve">  percepcję osób, które nie widzą</w:t>
      </w:r>
      <w:r w:rsidR="00162080">
        <w:t xml:space="preserve"> (</w:t>
      </w:r>
      <w:r w:rsidR="0020551A">
        <w:t>praca pozbawiona</w:t>
      </w:r>
      <w:r w:rsidR="00162080">
        <w:t xml:space="preserve"> zbędnych szczegół</w:t>
      </w:r>
      <w:r w:rsidR="00E54B8E">
        <w:t>ów, ze </w:t>
      </w:r>
      <w:r w:rsidR="0020551A">
        <w:t>zróżnicowaną fakturą, z </w:t>
      </w:r>
      <w:r w:rsidR="00162080">
        <w:t>odpowiednimi odległościami pomiędzy elementami)</w:t>
      </w:r>
      <w:r w:rsidR="004156E4">
        <w:t>.</w:t>
      </w:r>
    </w:p>
    <w:p w:rsidR="00162080" w:rsidRDefault="00162080" w:rsidP="00162080">
      <w:pPr>
        <w:numPr>
          <w:ilvl w:val="0"/>
          <w:numId w:val="3"/>
        </w:numPr>
        <w:jc w:val="both"/>
      </w:pPr>
      <w:r>
        <w:t>Do wykonania pracy uczestnik powinien użyć trwałych i b</w:t>
      </w:r>
      <w:r w:rsidR="00E54B8E">
        <w:t>ezpiecznych w dotyku materiałów</w:t>
      </w:r>
      <w:r>
        <w:t xml:space="preserve">. </w:t>
      </w:r>
    </w:p>
    <w:p w:rsidR="00162080" w:rsidRDefault="00162080" w:rsidP="00162080">
      <w:pPr>
        <w:numPr>
          <w:ilvl w:val="0"/>
          <w:numId w:val="3"/>
        </w:numPr>
        <w:jc w:val="both"/>
      </w:pPr>
      <w:r>
        <w:t xml:space="preserve">Prosimy o zabezpieczenie prac przed nadaniem przesyłki, gdyż uszkodzone prace  nie będą brały udziału w konkursie. </w:t>
      </w:r>
    </w:p>
    <w:p w:rsidR="00162080" w:rsidRDefault="00162080" w:rsidP="00162080">
      <w:pPr>
        <w:numPr>
          <w:ilvl w:val="0"/>
          <w:numId w:val="3"/>
        </w:numPr>
        <w:jc w:val="both"/>
      </w:pPr>
      <w:r>
        <w:t xml:space="preserve">Organizator nie bierze odpowiedzialności za ewentualne uszkodzenia lub zniszczenia prac podczas przesyłki. </w:t>
      </w:r>
    </w:p>
    <w:p w:rsidR="00162080" w:rsidRDefault="00162080" w:rsidP="00162080">
      <w:pPr>
        <w:numPr>
          <w:ilvl w:val="0"/>
          <w:numId w:val="3"/>
        </w:numPr>
        <w:jc w:val="both"/>
      </w:pPr>
      <w:r>
        <w:t xml:space="preserve">Prace powinny być wykonane indywidualnie, organizator nie dopuszcza prac zbiorowych. </w:t>
      </w:r>
    </w:p>
    <w:p w:rsidR="00162080" w:rsidRDefault="00557649" w:rsidP="00162080">
      <w:pPr>
        <w:numPr>
          <w:ilvl w:val="0"/>
          <w:numId w:val="3"/>
        </w:numPr>
        <w:jc w:val="both"/>
      </w:pPr>
      <w:r>
        <w:t>Każda praca powinna</w:t>
      </w:r>
      <w:r w:rsidR="00E54B8E">
        <w:t xml:space="preserve"> </w:t>
      </w:r>
      <w:r>
        <w:t xml:space="preserve">zawierać </w:t>
      </w:r>
      <w:r w:rsidR="004D6165">
        <w:t>nazwę</w:t>
      </w:r>
      <w:r w:rsidR="00E54B8E">
        <w:t xml:space="preserve"> </w:t>
      </w:r>
      <w:r w:rsidR="00B4487D">
        <w:t xml:space="preserve">przedstawionego </w:t>
      </w:r>
      <w:r w:rsidR="0022169F">
        <w:t>kontynentu</w:t>
      </w:r>
      <w:r w:rsidR="00B4487D">
        <w:t>- zapisaną literami drukowanym</w:t>
      </w:r>
      <w:r w:rsidR="00E54B8E">
        <w:t>i na przedniej stronie plakatu.</w:t>
      </w:r>
    </w:p>
    <w:p w:rsidR="00162080" w:rsidRPr="007020AC" w:rsidRDefault="00162080" w:rsidP="00162080">
      <w:pPr>
        <w:numPr>
          <w:ilvl w:val="0"/>
          <w:numId w:val="3"/>
        </w:numPr>
        <w:jc w:val="both"/>
        <w:rPr>
          <w:u w:val="single"/>
        </w:rPr>
      </w:pPr>
      <w:r w:rsidRPr="007020AC">
        <w:rPr>
          <w:b/>
          <w:u w:val="single"/>
        </w:rPr>
        <w:t>Konkurs jest podzielony na  dwa etapy</w:t>
      </w:r>
      <w:r w:rsidRPr="007020AC">
        <w:rPr>
          <w:u w:val="single"/>
        </w:rPr>
        <w:t>:</w:t>
      </w:r>
    </w:p>
    <w:p w:rsidR="00162080" w:rsidRDefault="00162080" w:rsidP="00162080">
      <w:pPr>
        <w:numPr>
          <w:ilvl w:val="0"/>
          <w:numId w:val="5"/>
        </w:numPr>
        <w:ind w:left="1080"/>
        <w:jc w:val="both"/>
      </w:pPr>
      <w:r w:rsidRPr="007020AC">
        <w:rPr>
          <w:u w:val="single"/>
        </w:rPr>
        <w:t xml:space="preserve">Etap </w:t>
      </w:r>
      <w:r w:rsidR="00E31085">
        <w:rPr>
          <w:u w:val="single"/>
        </w:rPr>
        <w:t>wewnętrzny</w:t>
      </w:r>
      <w:r w:rsidR="009B4CEA">
        <w:rPr>
          <w:u w:val="single"/>
        </w:rPr>
        <w:t xml:space="preserve"> -</w:t>
      </w:r>
      <w:r w:rsidR="00E54B8E">
        <w:rPr>
          <w:u w:val="single"/>
        </w:rPr>
        <w:t xml:space="preserve"> szkolny</w:t>
      </w:r>
      <w:r w:rsidR="009B4CEA">
        <w:rPr>
          <w:u w:val="single"/>
        </w:rPr>
        <w:t>:</w:t>
      </w:r>
      <w:r>
        <w:t xml:space="preserve"> wyłonienie </w:t>
      </w:r>
      <w:r w:rsidR="00F025D8">
        <w:rPr>
          <w:b/>
        </w:rPr>
        <w:t>3</w:t>
      </w:r>
      <w:r w:rsidRPr="007020AC">
        <w:rPr>
          <w:b/>
        </w:rPr>
        <w:t xml:space="preserve"> prac konkursowych</w:t>
      </w:r>
      <w:r>
        <w:t xml:space="preserve"> z danej jednostki szkolnej</w:t>
      </w:r>
      <w:r w:rsidR="004E68ED">
        <w:t>/przedszkolnej</w:t>
      </w:r>
      <w:r w:rsidR="00E54B8E">
        <w:t xml:space="preserve">, </w:t>
      </w:r>
      <w:r w:rsidR="004E68ED">
        <w:t>tzn.</w:t>
      </w:r>
    </w:p>
    <w:p w:rsidR="004E68ED" w:rsidRDefault="00F025D8" w:rsidP="004E68ED">
      <w:pPr>
        <w:pStyle w:val="Akapitzlist"/>
        <w:numPr>
          <w:ilvl w:val="2"/>
          <w:numId w:val="10"/>
        </w:numPr>
      </w:pPr>
      <w:r>
        <w:t>3</w:t>
      </w:r>
      <w:r w:rsidR="004E68ED">
        <w:t xml:space="preserve"> prac w kategorii I tj. dzieci w wieku przedszkolnym</w:t>
      </w:r>
    </w:p>
    <w:p w:rsidR="00162080" w:rsidRDefault="00162080" w:rsidP="004E68ED">
      <w:pPr>
        <w:pStyle w:val="Akapitzlist"/>
        <w:numPr>
          <w:ilvl w:val="2"/>
          <w:numId w:val="10"/>
        </w:numPr>
      </w:pPr>
      <w:r>
        <w:t>3 prace w kategorii I</w:t>
      </w:r>
      <w:r w:rsidR="004E68ED">
        <w:t>I</w:t>
      </w:r>
      <w:r>
        <w:t xml:space="preserve"> tj. uczniowie klas I-III</w:t>
      </w:r>
    </w:p>
    <w:p w:rsidR="00162080" w:rsidRDefault="00162080" w:rsidP="004E68ED">
      <w:pPr>
        <w:pStyle w:val="Akapitzlist"/>
        <w:numPr>
          <w:ilvl w:val="2"/>
          <w:numId w:val="10"/>
        </w:numPr>
      </w:pPr>
      <w:r>
        <w:t>3 prace w kategorii II</w:t>
      </w:r>
      <w:r w:rsidR="0020551A">
        <w:t>I</w:t>
      </w:r>
      <w:r>
        <w:t xml:space="preserve"> tj. uczniowie klas IV-VIII</w:t>
      </w:r>
    </w:p>
    <w:p w:rsidR="00162080" w:rsidRDefault="00162080" w:rsidP="00162080">
      <w:pPr>
        <w:numPr>
          <w:ilvl w:val="0"/>
          <w:numId w:val="5"/>
        </w:numPr>
        <w:ind w:left="1080"/>
        <w:jc w:val="both"/>
      </w:pPr>
      <w:r w:rsidRPr="007020AC">
        <w:rPr>
          <w:u w:val="single"/>
        </w:rPr>
        <w:t>Etap ogólnopolski</w:t>
      </w:r>
      <w:r w:rsidR="00AD3A82">
        <w:t xml:space="preserve"> w ramach</w:t>
      </w:r>
      <w:r>
        <w:t xml:space="preserve"> Kampanii społecznej „Ja nie widzę Ciebie</w:t>
      </w:r>
      <w:r w:rsidR="0020551A">
        <w:t>,                Ty zobacz mnie</w:t>
      </w:r>
      <w:r w:rsidR="00AD3A82">
        <w:t>!</w:t>
      </w:r>
      <w:r>
        <w:t>”</w:t>
      </w:r>
    </w:p>
    <w:p w:rsidR="00162080" w:rsidRPr="008F2620" w:rsidRDefault="00162080" w:rsidP="00162080">
      <w:pPr>
        <w:numPr>
          <w:ilvl w:val="0"/>
          <w:numId w:val="3"/>
        </w:numPr>
        <w:jc w:val="both"/>
        <w:rPr>
          <w:color w:val="000000" w:themeColor="text1"/>
        </w:rPr>
      </w:pPr>
      <w:r w:rsidRPr="008F2620">
        <w:rPr>
          <w:color w:val="000000" w:themeColor="text1"/>
        </w:rPr>
        <w:t xml:space="preserve">Przesłane na konkurs prace nie będą zwracane. </w:t>
      </w:r>
    </w:p>
    <w:p w:rsidR="00162080" w:rsidRPr="00E31085" w:rsidRDefault="00162080" w:rsidP="00162080">
      <w:pPr>
        <w:numPr>
          <w:ilvl w:val="0"/>
          <w:numId w:val="3"/>
        </w:numPr>
        <w:tabs>
          <w:tab w:val="num" w:pos="426"/>
        </w:tabs>
        <w:jc w:val="both"/>
        <w:rPr>
          <w:color w:val="000000" w:themeColor="text1"/>
        </w:rPr>
      </w:pPr>
      <w:r w:rsidRPr="00E31085">
        <w:rPr>
          <w:color w:val="000000" w:themeColor="text1"/>
        </w:rPr>
        <w:t>Każdą pracę należy podpisać imieniem, nazwiskiem, kategorią i nazwą placówki -</w:t>
      </w:r>
      <w:r w:rsidR="00AD3A82">
        <w:rPr>
          <w:color w:val="000000" w:themeColor="text1"/>
        </w:rPr>
        <w:t xml:space="preserve"> </w:t>
      </w:r>
      <w:r w:rsidRPr="00E31085">
        <w:rPr>
          <w:color w:val="000000" w:themeColor="text1"/>
        </w:rPr>
        <w:t xml:space="preserve">należy to zrobić  na odwrocie </w:t>
      </w:r>
      <w:r w:rsidR="00E31085" w:rsidRPr="00E31085">
        <w:rPr>
          <w:color w:val="000000" w:themeColor="text1"/>
        </w:rPr>
        <w:t>plakatu</w:t>
      </w:r>
      <w:r w:rsidRPr="00E31085">
        <w:rPr>
          <w:color w:val="000000" w:themeColor="text1"/>
        </w:rPr>
        <w:t xml:space="preserve">. </w:t>
      </w:r>
    </w:p>
    <w:p w:rsidR="00162080" w:rsidRPr="008F2620" w:rsidRDefault="00162080" w:rsidP="00162080">
      <w:pPr>
        <w:numPr>
          <w:ilvl w:val="0"/>
          <w:numId w:val="3"/>
        </w:numPr>
        <w:tabs>
          <w:tab w:val="num" w:pos="426"/>
        </w:tabs>
        <w:jc w:val="both"/>
        <w:rPr>
          <w:color w:val="000000" w:themeColor="text1"/>
        </w:rPr>
      </w:pPr>
      <w:r w:rsidRPr="00E31085">
        <w:rPr>
          <w:color w:val="000000" w:themeColor="text1"/>
        </w:rPr>
        <w:t>Do każdej pracy należy dołączyć kartę zgłoszeniową (załącznik nr 1) oraz  oświadczenie          o wyrażeniu zgod</w:t>
      </w:r>
      <w:r w:rsidR="00AF2C85">
        <w:rPr>
          <w:color w:val="000000" w:themeColor="text1"/>
        </w:rPr>
        <w:t>y na</w:t>
      </w:r>
      <w:r w:rsidRPr="00E31085">
        <w:rPr>
          <w:color w:val="000000" w:themeColor="text1"/>
        </w:rPr>
        <w:t xml:space="preserve"> przetwarzanie danych osobowych osoby niepełnoletniej</w:t>
      </w:r>
      <w:r w:rsidR="00AF2C85">
        <w:rPr>
          <w:color w:val="000000" w:themeColor="text1"/>
        </w:rPr>
        <w:t>/pełnoletniej</w:t>
      </w:r>
      <w:r w:rsidRPr="00E31085">
        <w:rPr>
          <w:color w:val="000000" w:themeColor="text1"/>
        </w:rPr>
        <w:t xml:space="preserve"> (załącznik nr 2)</w:t>
      </w:r>
      <w:r w:rsidR="00AD3A82">
        <w:rPr>
          <w:color w:val="000000" w:themeColor="text1"/>
        </w:rPr>
        <w:t xml:space="preserve"> i klauzulę informacyjną (załącznik nr 3)</w:t>
      </w:r>
      <w:r w:rsidRPr="00E31085">
        <w:rPr>
          <w:color w:val="000000" w:themeColor="text1"/>
        </w:rPr>
        <w:t>.</w:t>
      </w:r>
      <w:r w:rsidR="0077452B">
        <w:rPr>
          <w:color w:val="000000" w:themeColor="text1"/>
        </w:rPr>
        <w:t xml:space="preserve"> Proszę nie przyklejać powyższych załączników do pracy plastycznej. </w:t>
      </w:r>
    </w:p>
    <w:p w:rsidR="00162080" w:rsidRPr="008F2620" w:rsidRDefault="00162080" w:rsidP="00162080">
      <w:pPr>
        <w:numPr>
          <w:ilvl w:val="0"/>
          <w:numId w:val="3"/>
        </w:numPr>
        <w:jc w:val="both"/>
        <w:rPr>
          <w:color w:val="000000" w:themeColor="text1"/>
        </w:rPr>
      </w:pPr>
      <w:r w:rsidRPr="008F2620">
        <w:rPr>
          <w:color w:val="000000" w:themeColor="text1"/>
        </w:rPr>
        <w:t>Pracę konkur</w:t>
      </w:r>
      <w:r w:rsidR="00AD3A82">
        <w:rPr>
          <w:color w:val="000000" w:themeColor="text1"/>
        </w:rPr>
        <w:t xml:space="preserve">sową wraz z załącznikami nr 1, </w:t>
      </w:r>
      <w:r w:rsidRPr="008F2620">
        <w:rPr>
          <w:color w:val="000000" w:themeColor="text1"/>
        </w:rPr>
        <w:t>nr 2</w:t>
      </w:r>
      <w:r w:rsidR="00F453A3">
        <w:rPr>
          <w:color w:val="000000" w:themeColor="text1"/>
        </w:rPr>
        <w:t xml:space="preserve"> i nr 3</w:t>
      </w:r>
      <w:r w:rsidR="00AD3A82">
        <w:rPr>
          <w:color w:val="000000" w:themeColor="text1"/>
        </w:rPr>
        <w:t xml:space="preserve"> </w:t>
      </w:r>
      <w:r w:rsidR="0020551A">
        <w:rPr>
          <w:color w:val="000000" w:themeColor="text1"/>
        </w:rPr>
        <w:t>należy dostarczyć osobiście lub </w:t>
      </w:r>
      <w:r w:rsidRPr="008F2620">
        <w:rPr>
          <w:color w:val="000000" w:themeColor="text1"/>
        </w:rPr>
        <w:t xml:space="preserve">przesłać pocztą na adres Organizatora.  </w:t>
      </w:r>
    </w:p>
    <w:p w:rsidR="006A3328" w:rsidRDefault="006A3328" w:rsidP="00162080">
      <w:pPr>
        <w:jc w:val="both"/>
      </w:pPr>
    </w:p>
    <w:p w:rsidR="00162080" w:rsidRPr="00BE6B07" w:rsidRDefault="00162080" w:rsidP="00162080">
      <w:pPr>
        <w:jc w:val="both"/>
        <w:rPr>
          <w:sz w:val="28"/>
          <w:szCs w:val="28"/>
        </w:rPr>
      </w:pPr>
      <w:r w:rsidRPr="00BE6B07">
        <w:rPr>
          <w:b/>
          <w:sz w:val="28"/>
          <w:szCs w:val="28"/>
          <w:u w:val="single"/>
        </w:rPr>
        <w:t>MIEJSCE I TERMIN SKŁADANIA PRAC</w:t>
      </w:r>
      <w:r w:rsidRPr="00BE6B07">
        <w:rPr>
          <w:b/>
          <w:sz w:val="28"/>
          <w:szCs w:val="28"/>
        </w:rPr>
        <w:t>:</w:t>
      </w:r>
    </w:p>
    <w:p w:rsidR="00162080" w:rsidRDefault="00162080" w:rsidP="009B4CEA">
      <w:pPr>
        <w:rPr>
          <w:b/>
        </w:rPr>
      </w:pPr>
      <w:r>
        <w:t xml:space="preserve">Termin nadsyłania prac plastycznych upływa z dniem </w:t>
      </w:r>
      <w:r w:rsidR="003F1651">
        <w:rPr>
          <w:b/>
        </w:rPr>
        <w:t>10</w:t>
      </w:r>
      <w:r w:rsidR="00AA2190">
        <w:rPr>
          <w:b/>
        </w:rPr>
        <w:t xml:space="preserve"> listopada </w:t>
      </w:r>
      <w:r w:rsidR="0049703D">
        <w:rPr>
          <w:b/>
        </w:rPr>
        <w:t>202</w:t>
      </w:r>
      <w:r w:rsidR="00690E14">
        <w:rPr>
          <w:b/>
        </w:rPr>
        <w:t>6</w:t>
      </w:r>
      <w:r w:rsidRPr="00E959B6">
        <w:rPr>
          <w:b/>
        </w:rPr>
        <w:t xml:space="preserve"> r.</w:t>
      </w:r>
      <w:r w:rsidRPr="00A16144">
        <w:rPr>
          <w:b/>
        </w:rPr>
        <w:t>(</w:t>
      </w:r>
      <w:r w:rsidR="00A16144" w:rsidRPr="00A16144">
        <w:rPr>
          <w:b/>
        </w:rPr>
        <w:t>decy</w:t>
      </w:r>
      <w:r w:rsidR="00AD3A82">
        <w:rPr>
          <w:b/>
        </w:rPr>
        <w:t>duje data wpływu korespondencji).</w:t>
      </w:r>
      <w:r w:rsidRPr="00A16144">
        <w:rPr>
          <w:b/>
        </w:rPr>
        <w:t xml:space="preserve"> </w:t>
      </w:r>
    </w:p>
    <w:p w:rsidR="00162080" w:rsidRPr="00A16144" w:rsidRDefault="00162080" w:rsidP="009B4CEA">
      <w:pPr>
        <w:jc w:val="both"/>
        <w:rPr>
          <w:u w:val="single"/>
        </w:rPr>
      </w:pPr>
      <w:r w:rsidRPr="00A16144">
        <w:rPr>
          <w:u w:val="single"/>
        </w:rPr>
        <w:t xml:space="preserve">Prace  należy nadesłać na adres : </w:t>
      </w:r>
    </w:p>
    <w:p w:rsidR="00162080" w:rsidRPr="009B4CEA" w:rsidRDefault="00162080" w:rsidP="00162080">
      <w:pPr>
        <w:ind w:left="426"/>
        <w:jc w:val="both"/>
        <w:rPr>
          <w:i/>
          <w:iCs/>
        </w:rPr>
      </w:pPr>
      <w:r w:rsidRPr="009B4CEA">
        <w:rPr>
          <w:i/>
          <w:iCs/>
        </w:rPr>
        <w:t>Kujawsko-Pom</w:t>
      </w:r>
      <w:r w:rsidR="00AD3A82">
        <w:rPr>
          <w:i/>
          <w:iCs/>
        </w:rPr>
        <w:t>orski Specjalny Ośrodek Szkolno-</w:t>
      </w:r>
      <w:r w:rsidRPr="009B4CEA">
        <w:rPr>
          <w:i/>
          <w:iCs/>
        </w:rPr>
        <w:t>Wychowawczy nr 1 dla Dzieci                    i Młodzieży Słabo Widzącej i Niewidomej</w:t>
      </w:r>
      <w:r w:rsidR="00AD3A82">
        <w:rPr>
          <w:i/>
          <w:iCs/>
        </w:rPr>
        <w:t xml:space="preserve">  im. L. </w:t>
      </w:r>
      <w:proofErr w:type="spellStart"/>
      <w:r w:rsidR="00AD3A82">
        <w:rPr>
          <w:i/>
          <w:iCs/>
        </w:rPr>
        <w:t>Braille’a</w:t>
      </w:r>
      <w:proofErr w:type="spellEnd"/>
      <w:r w:rsidR="00AD3A82">
        <w:rPr>
          <w:i/>
          <w:iCs/>
        </w:rPr>
        <w:t xml:space="preserve"> w Bydgoszczy</w:t>
      </w:r>
      <w:r w:rsidRPr="009B4CEA">
        <w:rPr>
          <w:i/>
          <w:iCs/>
        </w:rPr>
        <w:t xml:space="preserve"> </w:t>
      </w:r>
    </w:p>
    <w:p w:rsidR="00162080" w:rsidRPr="009B4CEA" w:rsidRDefault="00162080" w:rsidP="00162080">
      <w:pPr>
        <w:ind w:left="426"/>
        <w:jc w:val="both"/>
        <w:rPr>
          <w:i/>
          <w:iCs/>
        </w:rPr>
      </w:pPr>
      <w:r w:rsidRPr="009B4CEA">
        <w:rPr>
          <w:i/>
          <w:iCs/>
        </w:rPr>
        <w:t xml:space="preserve">ul. Krasińskiego 10, 85-008 Bydgoszcz </w:t>
      </w:r>
    </w:p>
    <w:p w:rsidR="00162080" w:rsidRPr="00690E14" w:rsidRDefault="00162080" w:rsidP="00E73C2C">
      <w:pPr>
        <w:ind w:left="426"/>
        <w:jc w:val="both"/>
        <w:rPr>
          <w:b/>
          <w:i/>
          <w:iCs/>
        </w:rPr>
      </w:pPr>
      <w:r w:rsidRPr="009B4CEA">
        <w:rPr>
          <w:i/>
          <w:iCs/>
        </w:rPr>
        <w:t xml:space="preserve">Z dopiskiem </w:t>
      </w:r>
      <w:r w:rsidRPr="00690E14">
        <w:rPr>
          <w:b/>
          <w:i/>
          <w:iCs/>
        </w:rPr>
        <w:t>Konkurs plastyczny pt. „</w:t>
      </w:r>
      <w:r w:rsidR="00690E14" w:rsidRPr="00690E14">
        <w:t>ŚWIAT NA DOTYK – POZNAJEMY KONTYNENTY</w:t>
      </w:r>
      <w:r w:rsidR="005C18E2" w:rsidRPr="00690E14">
        <w:rPr>
          <w:i/>
          <w:iCs/>
        </w:rPr>
        <w:t>”</w:t>
      </w:r>
    </w:p>
    <w:p w:rsidR="00162080" w:rsidRPr="00BE6B07" w:rsidRDefault="00162080" w:rsidP="00162080">
      <w:pPr>
        <w:jc w:val="both"/>
        <w:rPr>
          <w:sz w:val="28"/>
          <w:szCs w:val="28"/>
        </w:rPr>
      </w:pPr>
      <w:r w:rsidRPr="00BE6B07">
        <w:rPr>
          <w:b/>
          <w:sz w:val="28"/>
          <w:szCs w:val="28"/>
          <w:u w:val="single"/>
        </w:rPr>
        <w:t>NAGRODY</w:t>
      </w:r>
      <w:r w:rsidRPr="00BE6B07">
        <w:rPr>
          <w:b/>
          <w:sz w:val="28"/>
          <w:szCs w:val="28"/>
        </w:rPr>
        <w:t>:</w:t>
      </w:r>
    </w:p>
    <w:p w:rsidR="00162080" w:rsidRDefault="00162080" w:rsidP="00162080">
      <w:pPr>
        <w:jc w:val="both"/>
      </w:pPr>
      <w:r>
        <w:t xml:space="preserve">1. Nadesłane </w:t>
      </w:r>
      <w:r w:rsidR="0020551A">
        <w:t>prace będą oceniane po względem</w:t>
      </w:r>
      <w:r>
        <w:t>:</w:t>
      </w:r>
    </w:p>
    <w:p w:rsidR="00162080" w:rsidRDefault="00162080" w:rsidP="00162080">
      <w:pPr>
        <w:numPr>
          <w:ilvl w:val="0"/>
          <w:numId w:val="1"/>
        </w:numPr>
        <w:jc w:val="both"/>
      </w:pPr>
      <w:r>
        <w:t>dost</w:t>
      </w:r>
      <w:r w:rsidR="0020551A">
        <w:t>ępności  do odbioru przez osoby, które nie widzą,</w:t>
      </w:r>
    </w:p>
    <w:p w:rsidR="00162080" w:rsidRDefault="00162080" w:rsidP="00162080">
      <w:pPr>
        <w:numPr>
          <w:ilvl w:val="0"/>
          <w:numId w:val="1"/>
        </w:numPr>
        <w:jc w:val="both"/>
      </w:pPr>
      <w:r>
        <w:t>pomysłowości</w:t>
      </w:r>
      <w:r w:rsidR="0020551A">
        <w:t>,</w:t>
      </w:r>
    </w:p>
    <w:p w:rsidR="00162080" w:rsidRDefault="00162080" w:rsidP="00162080">
      <w:pPr>
        <w:numPr>
          <w:ilvl w:val="0"/>
          <w:numId w:val="1"/>
        </w:numPr>
        <w:jc w:val="both"/>
      </w:pPr>
      <w:r>
        <w:t>trwałości i estetyki</w:t>
      </w:r>
      <w:r w:rsidR="0020551A">
        <w:t>,</w:t>
      </w:r>
    </w:p>
    <w:p w:rsidR="00162080" w:rsidRDefault="00162080" w:rsidP="00162080">
      <w:pPr>
        <w:numPr>
          <w:ilvl w:val="0"/>
          <w:numId w:val="1"/>
        </w:numPr>
        <w:jc w:val="both"/>
      </w:pPr>
      <w:r>
        <w:t>oryginalności</w:t>
      </w:r>
      <w:r w:rsidR="0020551A">
        <w:t>.</w:t>
      </w:r>
    </w:p>
    <w:p w:rsidR="00162080" w:rsidRDefault="006E7A60" w:rsidP="00162080">
      <w:pPr>
        <w:ind w:left="284" w:hanging="284"/>
        <w:jc w:val="both"/>
      </w:pPr>
      <w:r>
        <w:t>2.</w:t>
      </w:r>
      <w:r w:rsidR="00AD3A82">
        <w:t xml:space="preserve"> </w:t>
      </w:r>
      <w:r w:rsidR="00162080">
        <w:t>Autorom najciekawszych prac będą przyznane na</w:t>
      </w:r>
      <w:r w:rsidR="0094211C">
        <w:t>grody przez jury powołane przez </w:t>
      </w:r>
      <w:r w:rsidR="00162080">
        <w:t>Organizato</w:t>
      </w:r>
      <w:r w:rsidR="0094211C">
        <w:t>ra w składzie:</w:t>
      </w:r>
      <w:r w:rsidR="00AD3A82">
        <w:t xml:space="preserve"> </w:t>
      </w:r>
      <w:r w:rsidR="009E0B05">
        <w:t xml:space="preserve">uczniów </w:t>
      </w:r>
      <w:proofErr w:type="spellStart"/>
      <w:r w:rsidR="00AD3A82">
        <w:t>K-P</w:t>
      </w:r>
      <w:proofErr w:type="spellEnd"/>
      <w:r w:rsidR="00AD3A82">
        <w:t xml:space="preserve"> SOSW nr 1 w </w:t>
      </w:r>
      <w:r w:rsidR="00162080">
        <w:t>Bydgoszczy</w:t>
      </w:r>
      <w:r w:rsidR="00AD3A82">
        <w:t>, którzy nie widzą</w:t>
      </w:r>
      <w:r w:rsidR="00AD3A82" w:rsidRPr="00AD3A82">
        <w:t xml:space="preserve"> </w:t>
      </w:r>
      <w:r w:rsidR="00AD3A82">
        <w:t xml:space="preserve">oraz </w:t>
      </w:r>
      <w:proofErr w:type="spellStart"/>
      <w:r w:rsidR="00AD3A82">
        <w:t>tyflopedagogów</w:t>
      </w:r>
      <w:proofErr w:type="spellEnd"/>
      <w:r w:rsidR="00162080">
        <w:t>.</w:t>
      </w:r>
    </w:p>
    <w:p w:rsidR="00162080" w:rsidRDefault="00162080" w:rsidP="00DC4F8D">
      <w:pPr>
        <w:ind w:left="284" w:hanging="284"/>
        <w:jc w:val="both"/>
      </w:pPr>
      <w:r>
        <w:t>3. Ogłoszenie wyników nastąpi na stronie internetowej Organizatora</w:t>
      </w:r>
      <w:r w:rsidR="00E64F29">
        <w:t xml:space="preserve"> </w:t>
      </w:r>
      <w:r w:rsidRPr="00E959B6">
        <w:rPr>
          <w:b/>
        </w:rPr>
        <w:t xml:space="preserve">po </w:t>
      </w:r>
      <w:r w:rsidR="00AA2C28">
        <w:rPr>
          <w:b/>
        </w:rPr>
        <w:t>30</w:t>
      </w:r>
      <w:r w:rsidR="00D31091">
        <w:rPr>
          <w:b/>
        </w:rPr>
        <w:t xml:space="preserve"> listopada 202</w:t>
      </w:r>
      <w:r w:rsidR="001B2CFE">
        <w:rPr>
          <w:b/>
        </w:rPr>
        <w:t>6</w:t>
      </w:r>
      <w:r w:rsidRPr="00E959B6">
        <w:rPr>
          <w:b/>
        </w:rPr>
        <w:t>r</w:t>
      </w:r>
      <w:r>
        <w:t xml:space="preserve">. </w:t>
      </w:r>
    </w:p>
    <w:p w:rsidR="0094211C" w:rsidRDefault="0094211C" w:rsidP="00162080">
      <w:pPr>
        <w:jc w:val="both"/>
        <w:rPr>
          <w:b/>
          <w:sz w:val="28"/>
          <w:szCs w:val="28"/>
          <w:u w:val="single"/>
        </w:rPr>
      </w:pPr>
    </w:p>
    <w:p w:rsidR="00162080" w:rsidRPr="00BE6B07" w:rsidRDefault="0094211C" w:rsidP="00162080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PRAWA AUTORSKIE</w:t>
      </w:r>
      <w:r w:rsidR="00162080" w:rsidRPr="00BE6B07">
        <w:rPr>
          <w:b/>
          <w:sz w:val="28"/>
          <w:szCs w:val="28"/>
          <w:u w:val="single"/>
        </w:rPr>
        <w:t>:</w:t>
      </w:r>
    </w:p>
    <w:p w:rsidR="00162080" w:rsidRDefault="00162080" w:rsidP="00162080">
      <w:pPr>
        <w:numPr>
          <w:ilvl w:val="0"/>
          <w:numId w:val="7"/>
        </w:numPr>
        <w:ind w:left="284" w:hanging="284"/>
        <w:jc w:val="both"/>
      </w:pPr>
      <w:r>
        <w:t>Nadesłane prace przechodzą na własność Organizatora konkursu, nie podlegają zwrotowi.</w:t>
      </w:r>
    </w:p>
    <w:p w:rsidR="00162080" w:rsidRDefault="00162080" w:rsidP="00162080">
      <w:pPr>
        <w:numPr>
          <w:ilvl w:val="0"/>
          <w:numId w:val="7"/>
        </w:numPr>
        <w:ind w:left="284" w:hanging="284"/>
        <w:jc w:val="both"/>
      </w:pPr>
      <w:r>
        <w:t xml:space="preserve">Organizator zastrzega sobie prawo do publikowania, reprodukowania prac konkursowych bez wypłacania honorariów autorskich </w:t>
      </w:r>
      <w:r w:rsidRPr="003A6319">
        <w:t>w celach z</w:t>
      </w:r>
      <w:r>
        <w:t>wiązanych z promocją Konkursu i </w:t>
      </w:r>
      <w:r w:rsidRPr="003A6319">
        <w:t>działalności Organizatora,</w:t>
      </w:r>
    </w:p>
    <w:p w:rsidR="00162080" w:rsidRDefault="00162080" w:rsidP="00162080">
      <w:pPr>
        <w:numPr>
          <w:ilvl w:val="0"/>
          <w:numId w:val="7"/>
        </w:numPr>
        <w:ind w:left="284" w:hanging="284"/>
        <w:jc w:val="both"/>
      </w:pPr>
      <w:r>
        <w:t>Prawa autorskie prac konkursowych, które zostaną wykorzystane do promocji pozostają własnością ich autorów.</w:t>
      </w:r>
    </w:p>
    <w:p w:rsidR="00162080" w:rsidRDefault="00162080" w:rsidP="00162080">
      <w:pPr>
        <w:jc w:val="both"/>
      </w:pPr>
    </w:p>
    <w:p w:rsidR="00162080" w:rsidRPr="00BE6B07" w:rsidRDefault="00162080" w:rsidP="00162080">
      <w:pPr>
        <w:jc w:val="both"/>
        <w:rPr>
          <w:sz w:val="28"/>
          <w:szCs w:val="28"/>
        </w:rPr>
      </w:pPr>
      <w:r w:rsidRPr="00BE6B07">
        <w:rPr>
          <w:b/>
          <w:sz w:val="28"/>
          <w:szCs w:val="28"/>
          <w:u w:val="single"/>
        </w:rPr>
        <w:t>UWAGI  KOŃCOWE</w:t>
      </w:r>
      <w:r w:rsidRPr="00BE6B07">
        <w:rPr>
          <w:b/>
          <w:sz w:val="28"/>
          <w:szCs w:val="28"/>
        </w:rPr>
        <w:t>:</w:t>
      </w:r>
    </w:p>
    <w:p w:rsidR="00162080" w:rsidRDefault="00162080" w:rsidP="00162080">
      <w:pPr>
        <w:numPr>
          <w:ilvl w:val="0"/>
          <w:numId w:val="6"/>
        </w:numPr>
        <w:ind w:hanging="284"/>
        <w:jc w:val="both"/>
      </w:pPr>
      <w:r>
        <w:t xml:space="preserve">Przystąpienie uczestnika do konkursu jest jednoznaczne z akceptacją treści powyższego regulaminu. </w:t>
      </w:r>
    </w:p>
    <w:p w:rsidR="00162080" w:rsidRDefault="00162080" w:rsidP="00162080">
      <w:pPr>
        <w:numPr>
          <w:ilvl w:val="0"/>
          <w:numId w:val="6"/>
        </w:numPr>
        <w:ind w:hanging="284"/>
        <w:jc w:val="both"/>
      </w:pPr>
      <w:r>
        <w:t>Organizator nie zapewnia laureatom konkursu noclegów, wyżywienia i zwrotu kosztów podróży.</w:t>
      </w:r>
    </w:p>
    <w:p w:rsidR="00162080" w:rsidRDefault="00162080" w:rsidP="00162080">
      <w:pPr>
        <w:numPr>
          <w:ilvl w:val="0"/>
          <w:numId w:val="6"/>
        </w:numPr>
        <w:ind w:hanging="284"/>
        <w:jc w:val="both"/>
      </w:pPr>
      <w:r>
        <w:t xml:space="preserve">Laureatów i opiekunów ubezpieczają instytucje delegujące. </w:t>
      </w:r>
    </w:p>
    <w:p w:rsidR="00C50AE9" w:rsidRDefault="005C18E2" w:rsidP="00162080">
      <w:pPr>
        <w:numPr>
          <w:ilvl w:val="0"/>
          <w:numId w:val="6"/>
        </w:numPr>
        <w:ind w:hanging="284"/>
        <w:jc w:val="both"/>
      </w:pPr>
      <w:r>
        <w:t>Organizatorzy</w:t>
      </w:r>
      <w:r w:rsidR="00C50AE9">
        <w:t xml:space="preserve"> konkursu:</w:t>
      </w:r>
    </w:p>
    <w:p w:rsidR="00C50AE9" w:rsidRDefault="00C50AE9" w:rsidP="00C50AE9">
      <w:pPr>
        <w:pStyle w:val="Akapitzlist"/>
        <w:numPr>
          <w:ilvl w:val="0"/>
          <w:numId w:val="16"/>
        </w:numPr>
        <w:jc w:val="both"/>
      </w:pPr>
      <w:r w:rsidRPr="0094211C">
        <w:t xml:space="preserve">Joanna Dąbrowska  </w:t>
      </w:r>
      <w:r w:rsidRPr="0094211C">
        <w:tab/>
      </w:r>
      <w:r>
        <w:tab/>
      </w:r>
    </w:p>
    <w:p w:rsidR="00C50AE9" w:rsidRPr="00C50AE9" w:rsidRDefault="00C50AE9" w:rsidP="00C50AE9">
      <w:pPr>
        <w:pStyle w:val="Akapitzlist"/>
        <w:numPr>
          <w:ilvl w:val="0"/>
          <w:numId w:val="16"/>
        </w:numPr>
        <w:jc w:val="both"/>
        <w:rPr>
          <w:rStyle w:val="Hipercze"/>
          <w:color w:val="auto"/>
          <w:u w:val="none"/>
        </w:rPr>
      </w:pPr>
      <w:r w:rsidRPr="0094211C">
        <w:t>Marta Twardzińska</w:t>
      </w:r>
      <w:r w:rsidRPr="0094211C">
        <w:tab/>
      </w:r>
      <w:r>
        <w:tab/>
      </w:r>
    </w:p>
    <w:p w:rsidR="00690E14" w:rsidRDefault="00690E14" w:rsidP="008D6194">
      <w:pPr>
        <w:pStyle w:val="Akapitzlist"/>
        <w:numPr>
          <w:ilvl w:val="0"/>
          <w:numId w:val="16"/>
        </w:numPr>
        <w:jc w:val="both"/>
        <w:rPr>
          <w:rStyle w:val="Hipercze"/>
          <w:color w:val="auto"/>
          <w:u w:val="none"/>
        </w:rPr>
      </w:pPr>
      <w:r>
        <w:rPr>
          <w:rStyle w:val="Hipercze"/>
          <w:color w:val="auto"/>
          <w:u w:val="none"/>
        </w:rPr>
        <w:t>Justyna Michalak</w:t>
      </w:r>
    </w:p>
    <w:p w:rsidR="00C50AE9" w:rsidRPr="00CB795D" w:rsidRDefault="00690E14" w:rsidP="008D6194">
      <w:pPr>
        <w:pStyle w:val="Akapitzlist"/>
        <w:numPr>
          <w:ilvl w:val="0"/>
          <w:numId w:val="16"/>
        </w:numPr>
        <w:jc w:val="both"/>
      </w:pPr>
      <w:r>
        <w:rPr>
          <w:rStyle w:val="Hipercze"/>
          <w:color w:val="auto"/>
          <w:u w:val="none"/>
        </w:rPr>
        <w:t>Angelika Wiśniewska</w:t>
      </w:r>
      <w:r w:rsidR="00C50AE9">
        <w:rPr>
          <w:rStyle w:val="Hipercze"/>
          <w:color w:val="auto"/>
          <w:u w:val="none"/>
        </w:rPr>
        <w:tab/>
      </w:r>
      <w:r w:rsidR="00C50AE9" w:rsidRPr="008D6194">
        <w:rPr>
          <w:color w:val="000000" w:themeColor="text1"/>
        </w:rPr>
        <w:tab/>
      </w:r>
    </w:p>
    <w:p w:rsidR="00AA2C28" w:rsidRPr="00AA2C28" w:rsidRDefault="00C50AE9" w:rsidP="00C50AE9">
      <w:pPr>
        <w:pStyle w:val="Akapitzlist"/>
        <w:numPr>
          <w:ilvl w:val="0"/>
          <w:numId w:val="16"/>
        </w:numPr>
        <w:jc w:val="both"/>
      </w:pPr>
      <w:r w:rsidRPr="00C50AE9">
        <w:rPr>
          <w:color w:val="000000" w:themeColor="text1"/>
        </w:rPr>
        <w:t>Joanna Jankowska-Walczak</w:t>
      </w:r>
    </w:p>
    <w:p w:rsidR="00C50AE9" w:rsidRPr="00690E14" w:rsidRDefault="00AA2C28" w:rsidP="00C50AE9">
      <w:pPr>
        <w:pStyle w:val="Akapitzlist"/>
        <w:numPr>
          <w:ilvl w:val="0"/>
          <w:numId w:val="16"/>
        </w:numPr>
        <w:jc w:val="both"/>
      </w:pPr>
      <w:r>
        <w:rPr>
          <w:color w:val="000000" w:themeColor="text1"/>
        </w:rPr>
        <w:t xml:space="preserve">Michał </w:t>
      </w:r>
      <w:proofErr w:type="spellStart"/>
      <w:r>
        <w:rPr>
          <w:color w:val="000000" w:themeColor="text1"/>
        </w:rPr>
        <w:t>Twardziński</w:t>
      </w:r>
      <w:proofErr w:type="spellEnd"/>
      <w:r w:rsidR="00C50AE9" w:rsidRPr="00C50AE9">
        <w:rPr>
          <w:color w:val="000000" w:themeColor="text1"/>
        </w:rPr>
        <w:tab/>
      </w:r>
    </w:p>
    <w:p w:rsidR="006738BD" w:rsidRDefault="00690E14" w:rsidP="003F1651">
      <w:pPr>
        <w:pStyle w:val="Akapitzlist"/>
        <w:numPr>
          <w:ilvl w:val="0"/>
          <w:numId w:val="16"/>
        </w:numPr>
        <w:jc w:val="both"/>
      </w:pPr>
      <w:r>
        <w:rPr>
          <w:color w:val="000000" w:themeColor="text1"/>
        </w:rPr>
        <w:t xml:space="preserve">Marcin </w:t>
      </w:r>
      <w:proofErr w:type="spellStart"/>
      <w:r>
        <w:rPr>
          <w:color w:val="000000" w:themeColor="text1"/>
        </w:rPr>
        <w:t>Głyda</w:t>
      </w:r>
      <w:proofErr w:type="spellEnd"/>
    </w:p>
    <w:p w:rsidR="00162080" w:rsidRDefault="00162080" w:rsidP="00C50AE9">
      <w:pPr>
        <w:pStyle w:val="Akapitzlist"/>
        <w:numPr>
          <w:ilvl w:val="0"/>
          <w:numId w:val="6"/>
        </w:numPr>
        <w:jc w:val="both"/>
      </w:pPr>
      <w:r>
        <w:t>Dodatkowych i</w:t>
      </w:r>
      <w:r w:rsidR="001B2CFE">
        <w:t>nformacji nt. konkursu udziela</w:t>
      </w:r>
      <w:r>
        <w:t xml:space="preserve">: </w:t>
      </w:r>
    </w:p>
    <w:p w:rsidR="009B4CEA" w:rsidRPr="003F1651" w:rsidRDefault="00162080" w:rsidP="00162080">
      <w:pPr>
        <w:pStyle w:val="Akapitzlist"/>
        <w:numPr>
          <w:ilvl w:val="0"/>
          <w:numId w:val="17"/>
        </w:numPr>
        <w:jc w:val="both"/>
      </w:pPr>
      <w:r w:rsidRPr="0094211C">
        <w:t xml:space="preserve">Joanna Dąbrowska  </w:t>
      </w:r>
      <w:r w:rsidRPr="0094211C">
        <w:tab/>
      </w:r>
      <w:r w:rsidR="00CB795D">
        <w:tab/>
      </w:r>
      <w:r w:rsidRPr="003F1651">
        <w:t>j.dabrowska@braille.bydgoszcz.pl</w:t>
      </w:r>
    </w:p>
    <w:p w:rsidR="00690E14" w:rsidRDefault="00690E14" w:rsidP="00162080">
      <w:pPr>
        <w:rPr>
          <w:b/>
          <w:sz w:val="20"/>
          <w:szCs w:val="20"/>
        </w:rPr>
      </w:pPr>
    </w:p>
    <w:p w:rsidR="00862C05" w:rsidRDefault="00162080" w:rsidP="008231B2">
      <w:pPr>
        <w:pStyle w:val="Akapitzlist"/>
        <w:numPr>
          <w:ilvl w:val="0"/>
          <w:numId w:val="19"/>
        </w:numPr>
        <w:ind w:left="426"/>
        <w:rPr>
          <w:sz w:val="20"/>
          <w:szCs w:val="20"/>
        </w:rPr>
      </w:pPr>
      <w:r w:rsidRPr="002A353E">
        <w:rPr>
          <w:sz w:val="20"/>
          <w:szCs w:val="20"/>
        </w:rPr>
        <w:t xml:space="preserve">Regulamin konkursu został zatwierdzony przez autorów kampanii społecznej „Ja nie widzę </w:t>
      </w:r>
      <w:r w:rsidR="00032871">
        <w:rPr>
          <w:sz w:val="20"/>
          <w:szCs w:val="20"/>
        </w:rPr>
        <w:t>Ciebie, Ty zobacz mnie!”.</w:t>
      </w:r>
    </w:p>
    <w:p w:rsidR="00EF6F74" w:rsidRPr="00862C05" w:rsidRDefault="00162080" w:rsidP="008231B2">
      <w:pPr>
        <w:pStyle w:val="Akapitzlist"/>
        <w:numPr>
          <w:ilvl w:val="0"/>
          <w:numId w:val="19"/>
        </w:numPr>
        <w:ind w:left="426"/>
        <w:rPr>
          <w:sz w:val="20"/>
          <w:szCs w:val="20"/>
        </w:rPr>
      </w:pPr>
      <w:r w:rsidRPr="00862C05">
        <w:rPr>
          <w:sz w:val="20"/>
          <w:szCs w:val="20"/>
        </w:rPr>
        <w:t>Autorzy konkursu ponoszą odpowiedzialność za jego organizację i przebieg</w:t>
      </w:r>
      <w:r w:rsidR="00032871" w:rsidRPr="00862C05">
        <w:rPr>
          <w:sz w:val="20"/>
          <w:szCs w:val="20"/>
        </w:rPr>
        <w:t>.</w:t>
      </w:r>
    </w:p>
    <w:p w:rsidR="00862C05" w:rsidRPr="00F453A3" w:rsidRDefault="00862C05" w:rsidP="00D6693E">
      <w:pPr>
        <w:jc w:val="center"/>
        <w:rPr>
          <w:b/>
          <w:sz w:val="28"/>
          <w:szCs w:val="28"/>
        </w:rPr>
      </w:pPr>
    </w:p>
    <w:p w:rsidR="00162080" w:rsidRPr="00F453A3" w:rsidRDefault="00162080" w:rsidP="008D6194">
      <w:pPr>
        <w:jc w:val="right"/>
        <w:rPr>
          <w:sz w:val="28"/>
          <w:szCs w:val="28"/>
        </w:rPr>
      </w:pPr>
      <w:r w:rsidRPr="00F453A3">
        <w:rPr>
          <w:b/>
          <w:sz w:val="28"/>
          <w:szCs w:val="28"/>
        </w:rPr>
        <w:t>Załącznik nr 1</w:t>
      </w:r>
    </w:p>
    <w:p w:rsidR="00162080" w:rsidRPr="008F55E6" w:rsidRDefault="00AD3A82" w:rsidP="00D6693E">
      <w:pPr>
        <w:jc w:val="center"/>
        <w:rPr>
          <w:sz w:val="18"/>
          <w:szCs w:val="18"/>
        </w:rPr>
      </w:pPr>
      <w:r>
        <w:rPr>
          <w:sz w:val="18"/>
          <w:szCs w:val="18"/>
        </w:rPr>
        <w:t>IX</w:t>
      </w:r>
      <w:r w:rsidR="00D14039" w:rsidRPr="008F55E6">
        <w:rPr>
          <w:sz w:val="18"/>
          <w:szCs w:val="18"/>
        </w:rPr>
        <w:t xml:space="preserve"> Ogólnopolski Konkurs plastyczny</w:t>
      </w:r>
      <w:r w:rsidR="00162080" w:rsidRPr="008F55E6">
        <w:rPr>
          <w:sz w:val="18"/>
          <w:szCs w:val="18"/>
        </w:rPr>
        <w:t xml:space="preserve"> dla dzieci i młodzieży </w:t>
      </w:r>
      <w:r>
        <w:rPr>
          <w:sz w:val="18"/>
          <w:szCs w:val="18"/>
        </w:rPr>
        <w:t xml:space="preserve">przedszkoli, </w:t>
      </w:r>
      <w:r w:rsidR="00162080" w:rsidRPr="008F55E6">
        <w:rPr>
          <w:sz w:val="18"/>
          <w:szCs w:val="18"/>
        </w:rPr>
        <w:t>szkó</w:t>
      </w:r>
      <w:r w:rsidR="00EF6F74" w:rsidRPr="008F55E6">
        <w:rPr>
          <w:sz w:val="18"/>
          <w:szCs w:val="18"/>
        </w:rPr>
        <w:t>ł</w:t>
      </w:r>
      <w:r w:rsidR="00162080" w:rsidRPr="008F55E6">
        <w:rPr>
          <w:sz w:val="18"/>
          <w:szCs w:val="18"/>
        </w:rPr>
        <w:t xml:space="preserve"> podstawowych</w:t>
      </w:r>
      <w:r>
        <w:rPr>
          <w:sz w:val="18"/>
          <w:szCs w:val="18"/>
        </w:rPr>
        <w:t xml:space="preserve"> </w:t>
      </w:r>
      <w:r w:rsidR="0094211C" w:rsidRPr="008F55E6">
        <w:rPr>
          <w:sz w:val="18"/>
          <w:szCs w:val="18"/>
        </w:rPr>
        <w:t>na </w:t>
      </w:r>
      <w:r w:rsidR="00D14039" w:rsidRPr="008F55E6">
        <w:rPr>
          <w:sz w:val="18"/>
          <w:szCs w:val="18"/>
        </w:rPr>
        <w:t>wykonanie</w:t>
      </w:r>
      <w:r w:rsidR="007D3AAB" w:rsidRPr="008F55E6">
        <w:rPr>
          <w:sz w:val="18"/>
          <w:szCs w:val="18"/>
        </w:rPr>
        <w:t xml:space="preserve"> dotykowego plakatu</w:t>
      </w:r>
      <w:r>
        <w:rPr>
          <w:sz w:val="18"/>
          <w:szCs w:val="18"/>
        </w:rPr>
        <w:t xml:space="preserve"> </w:t>
      </w:r>
      <w:r w:rsidR="00162080" w:rsidRPr="008F55E6">
        <w:rPr>
          <w:sz w:val="18"/>
          <w:szCs w:val="18"/>
        </w:rPr>
        <w:t>pt. „</w:t>
      </w:r>
      <w:r w:rsidR="00690E14" w:rsidRPr="008F55E6">
        <w:rPr>
          <w:i/>
          <w:iCs/>
          <w:sz w:val="18"/>
          <w:szCs w:val="18"/>
        </w:rPr>
        <w:t>ŚWIAT NA DOTYK – POZNAJEMY KONTYNENTY</w:t>
      </w:r>
      <w:r w:rsidR="00E73C2C" w:rsidRPr="008F55E6">
        <w:rPr>
          <w:sz w:val="18"/>
          <w:szCs w:val="18"/>
        </w:rPr>
        <w:t>”</w:t>
      </w:r>
    </w:p>
    <w:p w:rsidR="00E73C2C" w:rsidRPr="008F55E6" w:rsidRDefault="00E73C2C" w:rsidP="00162080">
      <w:pPr>
        <w:jc w:val="center"/>
        <w:rPr>
          <w:b/>
          <w:sz w:val="18"/>
          <w:szCs w:val="18"/>
          <w:u w:val="single"/>
        </w:rPr>
      </w:pPr>
    </w:p>
    <w:p w:rsidR="00162080" w:rsidRPr="00F453A3" w:rsidRDefault="00162080" w:rsidP="00162080">
      <w:pPr>
        <w:jc w:val="center"/>
        <w:rPr>
          <w:sz w:val="28"/>
          <w:szCs w:val="28"/>
        </w:rPr>
      </w:pPr>
      <w:r w:rsidRPr="00F453A3">
        <w:rPr>
          <w:b/>
          <w:sz w:val="28"/>
          <w:szCs w:val="28"/>
          <w:u w:val="single"/>
        </w:rPr>
        <w:t>KARTA ZGŁOSZENIOWA</w:t>
      </w:r>
    </w:p>
    <w:p w:rsidR="00162080" w:rsidRPr="00F453A3" w:rsidRDefault="00162080" w:rsidP="00162080">
      <w:pPr>
        <w:rPr>
          <w:b/>
          <w:sz w:val="28"/>
          <w:szCs w:val="28"/>
          <w:u w:val="single"/>
        </w:rPr>
      </w:pPr>
    </w:p>
    <w:p w:rsidR="00162080" w:rsidRPr="00F453A3" w:rsidRDefault="0094211C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1. Dane uczestnika</w:t>
      </w:r>
      <w:r w:rsidR="00162080" w:rsidRPr="00F453A3">
        <w:rPr>
          <w:sz w:val="28"/>
          <w:szCs w:val="28"/>
        </w:rPr>
        <w:t>: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Imię……………………………………………………………………………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Nazwisko………………………………………………………………………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Klasa i wiek..………………………………………………………………....</w:t>
      </w:r>
      <w:r w:rsidR="001B2CFE" w:rsidRPr="00F453A3">
        <w:rPr>
          <w:sz w:val="28"/>
          <w:szCs w:val="28"/>
        </w:rPr>
        <w:t>.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Kategoria wiekowa……………………………………………………………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 xml:space="preserve">2. Dane kontaktowe </w:t>
      </w:r>
      <w:r w:rsidR="00FB7C3E" w:rsidRPr="00F453A3">
        <w:rPr>
          <w:sz w:val="28"/>
          <w:szCs w:val="28"/>
        </w:rPr>
        <w:t>placówki</w:t>
      </w:r>
      <w:r w:rsidRPr="00F453A3">
        <w:rPr>
          <w:sz w:val="28"/>
          <w:szCs w:val="28"/>
        </w:rPr>
        <w:t xml:space="preserve"> ki</w:t>
      </w:r>
      <w:r w:rsidR="0094211C" w:rsidRPr="00F453A3">
        <w:rPr>
          <w:sz w:val="28"/>
          <w:szCs w:val="28"/>
        </w:rPr>
        <w:t>erującej do udziału w konkursie</w:t>
      </w:r>
      <w:r w:rsidRPr="00F453A3">
        <w:rPr>
          <w:sz w:val="28"/>
          <w:szCs w:val="28"/>
        </w:rPr>
        <w:t>: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Nazwa …………………………………………………………………………</w:t>
      </w:r>
    </w:p>
    <w:p w:rsidR="0094211C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Adres</w:t>
      </w:r>
      <w:r w:rsidR="0094211C" w:rsidRPr="00F453A3">
        <w:rPr>
          <w:sz w:val="28"/>
          <w:szCs w:val="28"/>
        </w:rPr>
        <w:t xml:space="preserve"> (także województwo)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………………………………………………………………………….</w:t>
      </w:r>
      <w:r w:rsidR="001B2CFE" w:rsidRPr="00F453A3">
        <w:rPr>
          <w:sz w:val="28"/>
          <w:szCs w:val="28"/>
        </w:rPr>
        <w:t>...........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Adres e-mail …………………………………………………………………..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Nr telefonu …………………………………………………………………….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  <w:r w:rsidRPr="00F453A3">
        <w:rPr>
          <w:sz w:val="28"/>
          <w:szCs w:val="28"/>
        </w:rPr>
        <w:t>Osoba do kontaktu / e-mail ……………………………………………………</w:t>
      </w:r>
    </w:p>
    <w:p w:rsidR="00162080" w:rsidRPr="00F453A3" w:rsidRDefault="00162080" w:rsidP="00162080">
      <w:pPr>
        <w:spacing w:line="276" w:lineRule="auto"/>
        <w:rPr>
          <w:sz w:val="28"/>
          <w:szCs w:val="28"/>
        </w:rPr>
      </w:pPr>
    </w:p>
    <w:p w:rsidR="00162080" w:rsidRPr="00F453A3" w:rsidRDefault="00162080" w:rsidP="00162080">
      <w:pPr>
        <w:rPr>
          <w:sz w:val="28"/>
          <w:szCs w:val="28"/>
        </w:rPr>
      </w:pPr>
    </w:p>
    <w:p w:rsidR="00162080" w:rsidRPr="00F453A3" w:rsidRDefault="00162080" w:rsidP="00162080">
      <w:pPr>
        <w:rPr>
          <w:b/>
          <w:sz w:val="28"/>
          <w:szCs w:val="28"/>
        </w:rPr>
      </w:pPr>
    </w:p>
    <w:p w:rsidR="00E73C2C" w:rsidRPr="00F453A3" w:rsidRDefault="00E73C2C" w:rsidP="00162080">
      <w:pPr>
        <w:rPr>
          <w:i/>
          <w:sz w:val="28"/>
          <w:szCs w:val="28"/>
        </w:rPr>
      </w:pPr>
    </w:p>
    <w:p w:rsidR="00162080" w:rsidRPr="00F453A3" w:rsidRDefault="00522669" w:rsidP="00162080">
      <w:pPr>
        <w:rPr>
          <w:i/>
          <w:sz w:val="28"/>
          <w:szCs w:val="28"/>
        </w:rPr>
      </w:pPr>
      <w:r w:rsidRPr="00F453A3">
        <w:rPr>
          <w:i/>
          <w:sz w:val="28"/>
          <w:szCs w:val="28"/>
        </w:rPr>
        <w:t>Oświadczam, że zapoznałem/</w:t>
      </w:r>
      <w:proofErr w:type="spellStart"/>
      <w:r w:rsidRPr="00F453A3">
        <w:rPr>
          <w:i/>
          <w:sz w:val="28"/>
          <w:szCs w:val="28"/>
        </w:rPr>
        <w:t>a</w:t>
      </w:r>
      <w:r w:rsidR="00162080" w:rsidRPr="00F453A3">
        <w:rPr>
          <w:i/>
          <w:sz w:val="28"/>
          <w:szCs w:val="28"/>
        </w:rPr>
        <w:t>m</w:t>
      </w:r>
      <w:proofErr w:type="spellEnd"/>
      <w:r w:rsidR="00162080" w:rsidRPr="00F453A3">
        <w:rPr>
          <w:i/>
          <w:sz w:val="28"/>
          <w:szCs w:val="28"/>
        </w:rPr>
        <w:t xml:space="preserve"> się z Regulaminem konkursu. </w:t>
      </w:r>
    </w:p>
    <w:p w:rsidR="00162080" w:rsidRPr="00F453A3" w:rsidRDefault="00162080" w:rsidP="00162080">
      <w:pPr>
        <w:rPr>
          <w:b/>
          <w:sz w:val="28"/>
          <w:szCs w:val="28"/>
        </w:rPr>
      </w:pPr>
      <w:r w:rsidRPr="00F453A3">
        <w:rPr>
          <w:i/>
          <w:sz w:val="28"/>
          <w:szCs w:val="28"/>
        </w:rPr>
        <w:t>Przystąpienie do konkursu oznacza akceptację postanowień.</w:t>
      </w:r>
    </w:p>
    <w:p w:rsidR="00162080" w:rsidRPr="00F453A3" w:rsidRDefault="00162080" w:rsidP="00162080">
      <w:pPr>
        <w:rPr>
          <w:i/>
          <w:sz w:val="28"/>
          <w:szCs w:val="28"/>
        </w:rPr>
      </w:pPr>
    </w:p>
    <w:p w:rsidR="00162080" w:rsidRPr="00F453A3" w:rsidRDefault="00162080" w:rsidP="00162080">
      <w:pPr>
        <w:rPr>
          <w:sz w:val="28"/>
          <w:szCs w:val="28"/>
        </w:rPr>
      </w:pPr>
      <w:r w:rsidRPr="00F453A3">
        <w:rPr>
          <w:sz w:val="28"/>
          <w:szCs w:val="28"/>
        </w:rPr>
        <w:t>Miejscowość, data .......................................................................................................................</w:t>
      </w:r>
    </w:p>
    <w:p w:rsidR="00162080" w:rsidRPr="00F453A3" w:rsidRDefault="00162080" w:rsidP="00162080">
      <w:pPr>
        <w:rPr>
          <w:sz w:val="28"/>
          <w:szCs w:val="28"/>
        </w:rPr>
      </w:pPr>
    </w:p>
    <w:p w:rsidR="00162080" w:rsidRPr="00F453A3" w:rsidRDefault="00162080" w:rsidP="00162080">
      <w:pPr>
        <w:rPr>
          <w:sz w:val="28"/>
          <w:szCs w:val="28"/>
        </w:rPr>
      </w:pPr>
      <w:r w:rsidRPr="00F453A3">
        <w:rPr>
          <w:sz w:val="28"/>
          <w:szCs w:val="28"/>
        </w:rPr>
        <w:t>Własnoręczny podpis uczestnika konkursu  / Opiekuna prawnego uczest</w:t>
      </w:r>
      <w:r w:rsidR="0094211C" w:rsidRPr="00F453A3">
        <w:rPr>
          <w:sz w:val="28"/>
          <w:szCs w:val="28"/>
        </w:rPr>
        <w:t>nika konkursu</w:t>
      </w:r>
      <w:r w:rsidRPr="00F453A3">
        <w:rPr>
          <w:sz w:val="28"/>
          <w:szCs w:val="28"/>
        </w:rPr>
        <w:t>:</w:t>
      </w:r>
    </w:p>
    <w:p w:rsidR="00162080" w:rsidRPr="00F453A3" w:rsidRDefault="00162080" w:rsidP="00162080">
      <w:pPr>
        <w:rPr>
          <w:sz w:val="28"/>
          <w:szCs w:val="28"/>
        </w:rPr>
      </w:pPr>
    </w:p>
    <w:p w:rsidR="00162080" w:rsidRPr="00F453A3" w:rsidRDefault="00162080" w:rsidP="00162080">
      <w:pPr>
        <w:rPr>
          <w:sz w:val="28"/>
          <w:szCs w:val="28"/>
        </w:rPr>
      </w:pPr>
      <w:r w:rsidRPr="00F453A3">
        <w:rPr>
          <w:sz w:val="28"/>
          <w:szCs w:val="28"/>
        </w:rPr>
        <w:t>…………………………………….  /……..…………………………………..</w:t>
      </w:r>
    </w:p>
    <w:p w:rsidR="00162080" w:rsidRPr="00F453A3" w:rsidRDefault="00162080" w:rsidP="00162080">
      <w:pPr>
        <w:rPr>
          <w:b/>
          <w:sz w:val="28"/>
          <w:szCs w:val="28"/>
        </w:rPr>
      </w:pPr>
    </w:p>
    <w:p w:rsidR="00162080" w:rsidRPr="00F453A3" w:rsidRDefault="00162080" w:rsidP="00162080">
      <w:pPr>
        <w:rPr>
          <w:b/>
          <w:sz w:val="28"/>
          <w:szCs w:val="28"/>
        </w:rPr>
      </w:pPr>
    </w:p>
    <w:p w:rsidR="00162080" w:rsidRPr="00F453A3" w:rsidRDefault="00162080" w:rsidP="00162080">
      <w:pPr>
        <w:jc w:val="right"/>
        <w:rPr>
          <w:b/>
          <w:sz w:val="28"/>
          <w:szCs w:val="28"/>
        </w:rPr>
      </w:pPr>
    </w:p>
    <w:p w:rsidR="00690E14" w:rsidRPr="00F453A3" w:rsidRDefault="00690E14" w:rsidP="009B4CEA">
      <w:pPr>
        <w:rPr>
          <w:b/>
          <w:sz w:val="28"/>
          <w:szCs w:val="28"/>
        </w:rPr>
      </w:pPr>
    </w:p>
    <w:p w:rsidR="002F15F4" w:rsidRPr="00F453A3" w:rsidRDefault="002F15F4" w:rsidP="00F453A3">
      <w:pPr>
        <w:rPr>
          <w:b/>
          <w:sz w:val="28"/>
          <w:szCs w:val="28"/>
        </w:rPr>
      </w:pPr>
    </w:p>
    <w:p w:rsidR="008D6194" w:rsidRDefault="008D6194" w:rsidP="00D6693E">
      <w:pPr>
        <w:jc w:val="center"/>
        <w:rPr>
          <w:b/>
          <w:sz w:val="28"/>
          <w:szCs w:val="28"/>
        </w:rPr>
      </w:pPr>
    </w:p>
    <w:p w:rsidR="008F55E6" w:rsidRDefault="008F55E6" w:rsidP="00D6693E">
      <w:pPr>
        <w:jc w:val="center"/>
        <w:rPr>
          <w:b/>
          <w:sz w:val="28"/>
          <w:szCs w:val="28"/>
        </w:rPr>
      </w:pPr>
    </w:p>
    <w:p w:rsidR="008F55E6" w:rsidRPr="00F453A3" w:rsidRDefault="008F55E6" w:rsidP="00D6693E">
      <w:pPr>
        <w:jc w:val="center"/>
        <w:rPr>
          <w:b/>
          <w:sz w:val="28"/>
          <w:szCs w:val="28"/>
        </w:rPr>
      </w:pPr>
    </w:p>
    <w:p w:rsidR="008F55E6" w:rsidRDefault="008F55E6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8F55E6">
        <w:rPr>
          <w:b/>
          <w:color w:val="333333"/>
          <w:sz w:val="28"/>
          <w:szCs w:val="28"/>
          <w:lang w:eastAsia="pl-PL"/>
        </w:rPr>
        <w:lastRenderedPageBreak/>
        <w:t>Załącznik nr 2</w:t>
      </w: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color w:val="333333"/>
          <w:sz w:val="28"/>
          <w:szCs w:val="28"/>
          <w:lang w:eastAsia="pl-PL"/>
        </w:rPr>
        <w:t>Miejscowość, dnia……</w:t>
      </w:r>
      <w:r w:rsidR="00F453A3">
        <w:rPr>
          <w:color w:val="333333"/>
          <w:sz w:val="28"/>
          <w:szCs w:val="28"/>
          <w:lang w:eastAsia="pl-PL"/>
        </w:rPr>
        <w:t>……</w:t>
      </w:r>
      <w:r w:rsidR="008F55E6">
        <w:rPr>
          <w:color w:val="333333"/>
          <w:sz w:val="28"/>
          <w:szCs w:val="28"/>
          <w:lang w:eastAsia="pl-PL"/>
        </w:rPr>
        <w:t>…….</w:t>
      </w:r>
      <w:r w:rsidRPr="00F453A3">
        <w:rPr>
          <w:color w:val="333333"/>
          <w:sz w:val="28"/>
          <w:szCs w:val="28"/>
          <w:lang w:eastAsia="pl-PL"/>
        </w:rPr>
        <w:t>……….</w:t>
      </w: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color w:val="333333"/>
          <w:sz w:val="28"/>
          <w:szCs w:val="28"/>
          <w:lang w:eastAsia="pl-PL"/>
        </w:rPr>
        <w:t>Ja, niżej podpisany/-a*…………………………………………..jako uczestnik (pełnoletni)</w:t>
      </w:r>
      <w:r w:rsidR="00AD3A82">
        <w:rPr>
          <w:color w:val="333333"/>
          <w:sz w:val="28"/>
          <w:szCs w:val="28"/>
          <w:lang w:eastAsia="pl-PL"/>
        </w:rPr>
        <w:t xml:space="preserve">, rodzic/opiekun prawny dziecka </w:t>
      </w:r>
      <w:r w:rsidRPr="00F453A3">
        <w:rPr>
          <w:color w:val="333333"/>
          <w:sz w:val="28"/>
          <w:szCs w:val="28"/>
          <w:lang w:eastAsia="pl-PL"/>
        </w:rPr>
        <w:t xml:space="preserve">uczestnika (niepełnoletniego)*  </w:t>
      </w:r>
      <w:r w:rsidRPr="00F453A3">
        <w:rPr>
          <w:color w:val="333333"/>
          <w:sz w:val="28"/>
          <w:szCs w:val="28"/>
          <w:lang w:eastAsia="pl-PL"/>
        </w:rPr>
        <w:br/>
        <w:t>IX Ogólnopolskiego Konkursu Plastycznego dla dzieci i młodzieży przedszkoli, szkół podstawowych  na wykonanie dotykowego pl</w:t>
      </w:r>
      <w:r w:rsidR="00AD3A82">
        <w:rPr>
          <w:color w:val="333333"/>
          <w:sz w:val="28"/>
          <w:szCs w:val="28"/>
          <w:lang w:eastAsia="pl-PL"/>
        </w:rPr>
        <w:t>akatu pt.”</w:t>
      </w:r>
      <w:r w:rsidRPr="00F453A3">
        <w:rPr>
          <w:color w:val="333333"/>
          <w:sz w:val="28"/>
          <w:szCs w:val="28"/>
          <w:lang w:eastAsia="pl-PL"/>
        </w:rPr>
        <w:t xml:space="preserve">Świat na dotyk - poznajemy kontynenty” </w:t>
      </w: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rFonts w:ascii="Segoe UI Symbol" w:eastAsia="MS Gothic" w:hAnsi="Segoe UI Symbol" w:cs="Segoe UI Symbol"/>
          <w:color w:val="333333"/>
          <w:sz w:val="28"/>
          <w:szCs w:val="28"/>
          <w:lang w:eastAsia="pl-PL"/>
        </w:rPr>
        <w:t>❑</w:t>
      </w:r>
      <w:r w:rsidRPr="00F453A3">
        <w:rPr>
          <w:color w:val="333333"/>
          <w:sz w:val="28"/>
          <w:szCs w:val="28"/>
          <w:lang w:eastAsia="pl-PL"/>
        </w:rPr>
        <w:t xml:space="preserve"> Wyrażam zgodę   </w:t>
      </w:r>
      <w:r w:rsidRPr="00F453A3">
        <w:rPr>
          <w:color w:val="333333"/>
          <w:sz w:val="28"/>
          <w:szCs w:val="28"/>
          <w:lang w:eastAsia="pl-PL"/>
        </w:rPr>
        <w:tab/>
      </w:r>
      <w:r w:rsidRPr="00F453A3">
        <w:rPr>
          <w:rFonts w:ascii="Segoe UI Symbol" w:eastAsia="MS Gothic" w:hAnsi="Segoe UI Symbol" w:cs="Segoe UI Symbol"/>
          <w:color w:val="333333"/>
          <w:sz w:val="28"/>
          <w:szCs w:val="28"/>
          <w:lang w:eastAsia="pl-PL"/>
        </w:rPr>
        <w:t>❑</w:t>
      </w:r>
      <w:r w:rsidRPr="00F453A3">
        <w:rPr>
          <w:color w:val="333333"/>
          <w:sz w:val="28"/>
          <w:szCs w:val="28"/>
          <w:lang w:eastAsia="pl-PL"/>
        </w:rPr>
        <w:t xml:space="preserve"> Nie wyrażam zgody  </w:t>
      </w: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color w:val="333333"/>
          <w:sz w:val="28"/>
          <w:szCs w:val="28"/>
          <w:lang w:eastAsia="pl-PL"/>
        </w:rPr>
        <w:t>na przetwarzanie  następujących danych osobowych moich/mojego dziecka* :</w:t>
      </w: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</w:p>
    <w:p w:rsidR="00B95E25" w:rsidRPr="00F453A3" w:rsidRDefault="00B95E25" w:rsidP="00B95E25">
      <w:pPr>
        <w:pStyle w:val="Akapitzlist"/>
        <w:numPr>
          <w:ilvl w:val="0"/>
          <w:numId w:val="20"/>
        </w:num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color w:val="333333"/>
          <w:sz w:val="28"/>
          <w:szCs w:val="28"/>
          <w:lang w:eastAsia="pl-PL"/>
        </w:rPr>
        <w:t xml:space="preserve">mojego </w:t>
      </w:r>
      <w:r w:rsidRPr="00F453A3">
        <w:rPr>
          <w:sz w:val="28"/>
          <w:szCs w:val="28"/>
        </w:rPr>
        <w:t xml:space="preserve">imienia i nazwiska, wieku oraz nazwy klasy do której uczęszczam, oraz upublicznienie wykonanego przeze mnie plakatu konkursowego na którym znajduje się moje imię i nazwisko na stronie internetowej i profilu </w:t>
      </w:r>
      <w:proofErr w:type="spellStart"/>
      <w:r w:rsidRPr="00F453A3">
        <w:rPr>
          <w:sz w:val="28"/>
          <w:szCs w:val="28"/>
        </w:rPr>
        <w:t>Facebook</w:t>
      </w:r>
      <w:proofErr w:type="spellEnd"/>
      <w:r w:rsidRPr="00F453A3">
        <w:rPr>
          <w:sz w:val="28"/>
          <w:szCs w:val="28"/>
        </w:rPr>
        <w:t xml:space="preserve"> </w:t>
      </w:r>
      <w:r w:rsidRPr="00F453A3">
        <w:rPr>
          <w:color w:val="000000"/>
          <w:sz w:val="28"/>
          <w:szCs w:val="28"/>
        </w:rPr>
        <w:t>Kujawsko-Pomorskiego Specjalnego Ośrodka</w:t>
      </w:r>
      <w:r w:rsidR="00AD3A82">
        <w:rPr>
          <w:color w:val="000000"/>
          <w:sz w:val="28"/>
          <w:szCs w:val="28"/>
        </w:rPr>
        <w:t xml:space="preserve"> Szkolno-Wychowawczego nr</w:t>
      </w:r>
      <w:r w:rsidRPr="00F453A3">
        <w:rPr>
          <w:color w:val="000000"/>
          <w:sz w:val="28"/>
          <w:szCs w:val="28"/>
        </w:rPr>
        <w:t xml:space="preserve"> 1 dla Dzi</w:t>
      </w:r>
      <w:r w:rsidR="00AD3A82">
        <w:rPr>
          <w:color w:val="000000"/>
          <w:sz w:val="28"/>
          <w:szCs w:val="28"/>
        </w:rPr>
        <w:t xml:space="preserve">eci i Młodzieży Słabo Widzącej </w:t>
      </w:r>
      <w:r w:rsidRPr="00F453A3">
        <w:rPr>
          <w:color w:val="000000"/>
          <w:sz w:val="28"/>
          <w:szCs w:val="28"/>
        </w:rPr>
        <w:t>i Niewidomej im. L. Braille’a w Bydgoszczy</w:t>
      </w:r>
    </w:p>
    <w:p w:rsidR="00B95E25" w:rsidRPr="00F453A3" w:rsidRDefault="00B95E25" w:rsidP="00B95E25">
      <w:pPr>
        <w:pStyle w:val="Akapitzlist"/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sz w:val="28"/>
          <w:szCs w:val="28"/>
        </w:rPr>
        <w:t>(</w:t>
      </w:r>
      <w:r w:rsidRPr="00F453A3">
        <w:rPr>
          <w:b/>
          <w:bCs/>
          <w:sz w:val="28"/>
          <w:szCs w:val="28"/>
        </w:rPr>
        <w:t>dot.</w:t>
      </w:r>
      <w:r w:rsidR="00AD3A82">
        <w:rPr>
          <w:b/>
          <w:bCs/>
          <w:sz w:val="28"/>
          <w:szCs w:val="28"/>
        </w:rPr>
        <w:t xml:space="preserve"> </w:t>
      </w:r>
      <w:r w:rsidRPr="00F453A3">
        <w:rPr>
          <w:b/>
          <w:bCs/>
          <w:sz w:val="28"/>
          <w:szCs w:val="28"/>
        </w:rPr>
        <w:t>pełnoletniego</w:t>
      </w:r>
      <w:r w:rsidR="00AD3A82">
        <w:rPr>
          <w:sz w:val="28"/>
          <w:szCs w:val="28"/>
        </w:rPr>
        <w:t xml:space="preserve"> uczestnika</w:t>
      </w:r>
      <w:r w:rsidRPr="00F453A3">
        <w:rPr>
          <w:sz w:val="28"/>
          <w:szCs w:val="28"/>
        </w:rPr>
        <w:t xml:space="preserve"> </w:t>
      </w:r>
      <w:r w:rsidRPr="00F453A3">
        <w:rPr>
          <w:color w:val="333333"/>
          <w:sz w:val="28"/>
          <w:szCs w:val="28"/>
          <w:lang w:eastAsia="pl-PL"/>
        </w:rPr>
        <w:t>IX Ogólnopolskiego Konkursu Plastycznego dla dzieci i młodzieży prze</w:t>
      </w:r>
      <w:r w:rsidR="00AD3A82">
        <w:rPr>
          <w:color w:val="333333"/>
          <w:sz w:val="28"/>
          <w:szCs w:val="28"/>
          <w:lang w:eastAsia="pl-PL"/>
        </w:rPr>
        <w:t>dszkoli, szkół podstawowych  na </w:t>
      </w:r>
      <w:r w:rsidRPr="00F453A3">
        <w:rPr>
          <w:color w:val="333333"/>
          <w:sz w:val="28"/>
          <w:szCs w:val="28"/>
          <w:lang w:eastAsia="pl-PL"/>
        </w:rPr>
        <w:t>wykonanie dot</w:t>
      </w:r>
      <w:r w:rsidR="00AD3A82">
        <w:rPr>
          <w:color w:val="333333"/>
          <w:sz w:val="28"/>
          <w:szCs w:val="28"/>
          <w:lang w:eastAsia="pl-PL"/>
        </w:rPr>
        <w:t>ykowego plakatu pt.”</w:t>
      </w:r>
      <w:r w:rsidRPr="00F453A3">
        <w:rPr>
          <w:color w:val="333333"/>
          <w:sz w:val="28"/>
          <w:szCs w:val="28"/>
          <w:lang w:eastAsia="pl-PL"/>
        </w:rPr>
        <w:t>Świat na dotyk - poznajemy kontynenty”).</w:t>
      </w:r>
    </w:p>
    <w:p w:rsidR="00B95E25" w:rsidRPr="00F453A3" w:rsidRDefault="00B95E25" w:rsidP="00B95E25">
      <w:pPr>
        <w:pStyle w:val="Akapitzlist"/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</w:p>
    <w:p w:rsidR="00B95E25" w:rsidRPr="00F453A3" w:rsidRDefault="00B95E25" w:rsidP="00B95E25">
      <w:pPr>
        <w:pStyle w:val="Akapitzlist"/>
        <w:numPr>
          <w:ilvl w:val="0"/>
          <w:numId w:val="20"/>
        </w:num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sz w:val="28"/>
          <w:szCs w:val="28"/>
        </w:rPr>
        <w:t>imienia i nazwiska, wieku mojego dziecka oraz nazwy klasy do której uczęszcza moje dziecko oraz upublicznienie wykonanego przez moje dziecko plakatu konkursowego</w:t>
      </w:r>
      <w:r w:rsidR="00AD3A82">
        <w:rPr>
          <w:sz w:val="28"/>
          <w:szCs w:val="28"/>
        </w:rPr>
        <w:t>,</w:t>
      </w:r>
      <w:r w:rsidRPr="00F453A3">
        <w:rPr>
          <w:sz w:val="28"/>
          <w:szCs w:val="28"/>
        </w:rPr>
        <w:t xml:space="preserve">  na którym znajduje się imię i nazwisko mojego dziecka na stronie internetowej i profilu Facebook </w:t>
      </w:r>
      <w:r w:rsidRPr="00F453A3">
        <w:rPr>
          <w:color w:val="000000"/>
          <w:sz w:val="28"/>
          <w:szCs w:val="28"/>
        </w:rPr>
        <w:t>Kujawsko</w:t>
      </w:r>
      <w:r w:rsidRPr="00F453A3">
        <w:rPr>
          <w:color w:val="000000"/>
          <w:sz w:val="28"/>
          <w:szCs w:val="28"/>
        </w:rPr>
        <w:br/>
        <w:t xml:space="preserve">-Pomorskiego Specjalnego Ośrodka </w:t>
      </w:r>
      <w:r w:rsidR="00AD3A82">
        <w:rPr>
          <w:color w:val="000000"/>
          <w:sz w:val="28"/>
          <w:szCs w:val="28"/>
        </w:rPr>
        <w:t>Szkolno-Wychowawczego nr. 1 dla </w:t>
      </w:r>
      <w:r w:rsidRPr="00F453A3">
        <w:rPr>
          <w:color w:val="000000"/>
          <w:sz w:val="28"/>
          <w:szCs w:val="28"/>
        </w:rPr>
        <w:t xml:space="preserve">Dzieci i Młodzieży Słabo Widzącej i Niewidomej im. L. Braille’a </w:t>
      </w:r>
      <w:r w:rsidRPr="00F453A3">
        <w:rPr>
          <w:color w:val="000000"/>
          <w:sz w:val="28"/>
          <w:szCs w:val="28"/>
        </w:rPr>
        <w:br/>
        <w:t>w Bydgoszczy.</w:t>
      </w:r>
    </w:p>
    <w:p w:rsidR="00B95E25" w:rsidRPr="00F453A3" w:rsidRDefault="00B95E25" w:rsidP="00B95E25">
      <w:pPr>
        <w:pStyle w:val="Akapitzlist"/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sz w:val="28"/>
          <w:szCs w:val="28"/>
        </w:rPr>
        <w:t>(</w:t>
      </w:r>
      <w:r w:rsidRPr="00F453A3">
        <w:rPr>
          <w:b/>
          <w:bCs/>
          <w:sz w:val="28"/>
          <w:szCs w:val="28"/>
        </w:rPr>
        <w:t>dot. niepełnoletniego</w:t>
      </w:r>
      <w:r w:rsidR="00AD3A82">
        <w:rPr>
          <w:sz w:val="28"/>
          <w:szCs w:val="28"/>
        </w:rPr>
        <w:t xml:space="preserve"> uczestnika</w:t>
      </w:r>
      <w:r w:rsidRPr="00F453A3">
        <w:rPr>
          <w:sz w:val="28"/>
          <w:szCs w:val="28"/>
        </w:rPr>
        <w:t xml:space="preserve"> </w:t>
      </w:r>
      <w:r w:rsidRPr="00F453A3">
        <w:rPr>
          <w:color w:val="333333"/>
          <w:sz w:val="28"/>
          <w:szCs w:val="28"/>
          <w:lang w:eastAsia="pl-PL"/>
        </w:rPr>
        <w:t>IX Ogólnopolskiego Konkursu Plastycznego dla dzieci i młodzieży prze</w:t>
      </w:r>
      <w:r w:rsidR="00AD3A82">
        <w:rPr>
          <w:color w:val="333333"/>
          <w:sz w:val="28"/>
          <w:szCs w:val="28"/>
          <w:lang w:eastAsia="pl-PL"/>
        </w:rPr>
        <w:t>dszkoli, szkół podstawowych  na </w:t>
      </w:r>
      <w:r w:rsidRPr="00F453A3">
        <w:rPr>
          <w:color w:val="333333"/>
          <w:sz w:val="28"/>
          <w:szCs w:val="28"/>
          <w:lang w:eastAsia="pl-PL"/>
        </w:rPr>
        <w:t>wy</w:t>
      </w:r>
      <w:r w:rsidR="00AD3A82">
        <w:rPr>
          <w:color w:val="333333"/>
          <w:sz w:val="28"/>
          <w:szCs w:val="28"/>
          <w:lang w:eastAsia="pl-PL"/>
        </w:rPr>
        <w:t>konanie dotykowego plakatu pt.”</w:t>
      </w:r>
      <w:r w:rsidRPr="00F453A3">
        <w:rPr>
          <w:color w:val="333333"/>
          <w:sz w:val="28"/>
          <w:szCs w:val="28"/>
          <w:lang w:eastAsia="pl-PL"/>
        </w:rPr>
        <w:t>Świat na dotyk - poznajemy kontynenty”).</w:t>
      </w: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  <w:r w:rsidRPr="00F453A3">
        <w:rPr>
          <w:color w:val="333333"/>
          <w:sz w:val="28"/>
          <w:szCs w:val="28"/>
          <w:lang w:eastAsia="pl-PL"/>
        </w:rPr>
        <w:t xml:space="preserve">Udzielona  przeze mnie niniejsza zgoda jest dobrowolna. </w:t>
      </w:r>
    </w:p>
    <w:p w:rsidR="00B95E25" w:rsidRPr="00F453A3" w:rsidRDefault="00B95E25" w:rsidP="00B95E25">
      <w:pPr>
        <w:shd w:val="clear" w:color="auto" w:fill="FFFFFF"/>
        <w:jc w:val="both"/>
        <w:rPr>
          <w:color w:val="333333"/>
          <w:sz w:val="28"/>
          <w:szCs w:val="28"/>
          <w:lang w:eastAsia="pl-PL"/>
        </w:rPr>
      </w:pPr>
    </w:p>
    <w:p w:rsidR="00B95E25" w:rsidRPr="00F453A3" w:rsidRDefault="00B95E25" w:rsidP="00B95E25">
      <w:pPr>
        <w:shd w:val="clear" w:color="auto" w:fill="FFFFFF"/>
        <w:jc w:val="right"/>
        <w:rPr>
          <w:color w:val="333333"/>
          <w:sz w:val="28"/>
          <w:szCs w:val="28"/>
          <w:lang w:eastAsia="pl-PL"/>
        </w:rPr>
      </w:pPr>
      <w:r w:rsidRPr="00F453A3">
        <w:rPr>
          <w:color w:val="333333"/>
          <w:sz w:val="28"/>
          <w:szCs w:val="28"/>
          <w:lang w:eastAsia="pl-PL"/>
        </w:rPr>
        <w:t>………….………………………………………………...............</w:t>
      </w:r>
    </w:p>
    <w:p w:rsidR="00B95E25" w:rsidRPr="00F453A3" w:rsidRDefault="00B95E25" w:rsidP="00B95E25">
      <w:pPr>
        <w:shd w:val="clear" w:color="auto" w:fill="FFFFFF"/>
        <w:jc w:val="center"/>
        <w:rPr>
          <w:color w:val="333333"/>
          <w:lang w:eastAsia="pl-PL"/>
        </w:rPr>
      </w:pPr>
      <w:r w:rsidRPr="00F453A3">
        <w:rPr>
          <w:color w:val="333333"/>
          <w:sz w:val="28"/>
          <w:szCs w:val="28"/>
          <w:lang w:eastAsia="pl-PL"/>
        </w:rPr>
        <w:t xml:space="preserve">                           (</w:t>
      </w:r>
      <w:r w:rsidRPr="00F453A3">
        <w:rPr>
          <w:color w:val="333333"/>
          <w:lang w:eastAsia="pl-PL"/>
        </w:rPr>
        <w:t>data i czytelny podpis uczestnika pełnoletniego</w:t>
      </w:r>
      <w:r w:rsidRPr="00F453A3">
        <w:rPr>
          <w:color w:val="333333"/>
          <w:lang w:eastAsia="pl-PL"/>
        </w:rPr>
        <w:br/>
        <w:t xml:space="preserve">                           lub rodzica/opiekuna prawnego uczestnika niepełnoletniego*)</w:t>
      </w:r>
    </w:p>
    <w:p w:rsidR="00AF2C85" w:rsidRDefault="00B95E25" w:rsidP="00AF2C85">
      <w:pPr>
        <w:shd w:val="clear" w:color="auto" w:fill="FFFFFF"/>
        <w:rPr>
          <w:color w:val="333333"/>
          <w:lang w:eastAsia="pl-PL"/>
        </w:rPr>
      </w:pPr>
      <w:r w:rsidRPr="00F453A3">
        <w:rPr>
          <w:color w:val="333333"/>
          <w:lang w:eastAsia="pl-PL"/>
        </w:rPr>
        <w:t>*niepotrzebne skreślić</w:t>
      </w:r>
    </w:p>
    <w:p w:rsidR="00AD3A82" w:rsidRDefault="00AD3A82" w:rsidP="00AF2C85">
      <w:pPr>
        <w:shd w:val="clear" w:color="auto" w:fill="FFFFFF"/>
        <w:rPr>
          <w:color w:val="333333"/>
          <w:lang w:eastAsia="pl-PL"/>
        </w:rPr>
      </w:pPr>
    </w:p>
    <w:p w:rsidR="00AD3A82" w:rsidRDefault="00AD3A82" w:rsidP="00AF2C85">
      <w:pPr>
        <w:shd w:val="clear" w:color="auto" w:fill="FFFFFF"/>
        <w:rPr>
          <w:color w:val="333333"/>
          <w:lang w:eastAsia="pl-PL"/>
        </w:rPr>
      </w:pPr>
    </w:p>
    <w:p w:rsidR="00AD3A82" w:rsidRDefault="00AD3A82" w:rsidP="00AF2C85">
      <w:pPr>
        <w:shd w:val="clear" w:color="auto" w:fill="FFFFFF"/>
        <w:rPr>
          <w:color w:val="333333"/>
          <w:lang w:eastAsia="pl-PL"/>
        </w:rPr>
      </w:pPr>
    </w:p>
    <w:p w:rsidR="008F55E6" w:rsidRDefault="008F55E6" w:rsidP="00AF2C85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lang w:eastAsia="pl-PL"/>
        </w:rPr>
      </w:pPr>
      <w:r>
        <w:rPr>
          <w:rFonts w:ascii="Arial" w:hAnsi="Arial" w:cs="Arial"/>
          <w:b/>
          <w:bCs/>
          <w:sz w:val="22"/>
          <w:szCs w:val="22"/>
          <w:lang w:eastAsia="pl-PL"/>
        </w:rPr>
        <w:lastRenderedPageBreak/>
        <w:t xml:space="preserve">                                                                                                            Załącznik nr 3 </w:t>
      </w:r>
    </w:p>
    <w:p w:rsidR="00F453A3" w:rsidRPr="00AF2C85" w:rsidRDefault="00B95E25" w:rsidP="00AF2C85">
      <w:pPr>
        <w:shd w:val="clear" w:color="auto" w:fill="FFFFFF"/>
        <w:jc w:val="center"/>
        <w:rPr>
          <w:color w:val="333333"/>
          <w:lang w:eastAsia="pl-PL"/>
        </w:rPr>
      </w:pPr>
      <w:r w:rsidRPr="008F55E6">
        <w:rPr>
          <w:rFonts w:ascii="Arial" w:hAnsi="Arial" w:cs="Arial"/>
          <w:bCs/>
          <w:sz w:val="22"/>
          <w:szCs w:val="22"/>
          <w:lang w:eastAsia="pl-PL"/>
        </w:rPr>
        <w:t>Klauzula informacyjna</w:t>
      </w:r>
      <w:r w:rsidRPr="008F55E6">
        <w:rPr>
          <w:rFonts w:ascii="Arial" w:hAnsi="Arial" w:cs="Arial"/>
          <w:bCs/>
          <w:sz w:val="22"/>
          <w:szCs w:val="22"/>
        </w:rPr>
        <w:t>dla uczestników (pełnoletnich)</w:t>
      </w:r>
      <w:r w:rsidRPr="008F55E6">
        <w:rPr>
          <w:rFonts w:ascii="Arial" w:hAnsi="Arial" w:cs="Arial"/>
          <w:bCs/>
          <w:sz w:val="22"/>
          <w:szCs w:val="22"/>
        </w:rPr>
        <w:br/>
        <w:t>oraz dla rodziców/opiekunów prawnych uczestnika  (niepełnoletniego)</w:t>
      </w:r>
      <w:r w:rsidRPr="008F55E6">
        <w:rPr>
          <w:rFonts w:ascii="Arial" w:hAnsi="Arial" w:cs="Arial"/>
          <w:bCs/>
          <w:sz w:val="22"/>
          <w:szCs w:val="22"/>
        </w:rPr>
        <w:br/>
      </w:r>
      <w:r w:rsidRPr="008F55E6">
        <w:rPr>
          <w:rFonts w:ascii="Arial" w:hAnsi="Arial" w:cs="Arial"/>
          <w:bCs/>
          <w:color w:val="333333"/>
          <w:sz w:val="22"/>
          <w:szCs w:val="22"/>
          <w:lang w:eastAsia="pl-PL"/>
        </w:rPr>
        <w:t>IX Ogólnopolskiego Konkursu Plastycznego dla dzieci i młodzieży przedszkoli, szkół podstawowych  na wykonanie dotykowe</w:t>
      </w:r>
      <w:bookmarkStart w:id="0" w:name="_GoBack"/>
      <w:bookmarkEnd w:id="0"/>
      <w:r w:rsidRPr="008F55E6">
        <w:rPr>
          <w:rFonts w:ascii="Arial" w:hAnsi="Arial" w:cs="Arial"/>
          <w:bCs/>
          <w:color w:val="333333"/>
          <w:sz w:val="22"/>
          <w:szCs w:val="22"/>
          <w:lang w:eastAsia="pl-PL"/>
        </w:rPr>
        <w:t xml:space="preserve">go plakatu </w:t>
      </w:r>
      <w:r w:rsidRPr="008F55E6">
        <w:rPr>
          <w:rFonts w:ascii="Arial" w:hAnsi="Arial" w:cs="Arial"/>
          <w:bCs/>
          <w:color w:val="333333"/>
          <w:sz w:val="22"/>
          <w:szCs w:val="22"/>
          <w:lang w:eastAsia="pl-PL"/>
        </w:rPr>
        <w:br/>
        <w:t>pt.” Świat na dotyk - poznajemy kontynenty</w:t>
      </w:r>
      <w:r w:rsidRPr="00F453A3">
        <w:rPr>
          <w:rFonts w:ascii="Arial" w:hAnsi="Arial" w:cs="Arial"/>
          <w:b/>
          <w:bCs/>
          <w:color w:val="333333"/>
          <w:sz w:val="22"/>
          <w:szCs w:val="22"/>
          <w:lang w:eastAsia="pl-PL"/>
        </w:rPr>
        <w:t>”</w:t>
      </w:r>
    </w:p>
    <w:p w:rsidR="00F453A3" w:rsidRDefault="00F453A3" w:rsidP="00F453A3">
      <w:pPr>
        <w:keepNext/>
        <w:jc w:val="center"/>
        <w:outlineLvl w:val="0"/>
        <w:rPr>
          <w:rFonts w:ascii="Arial" w:hAnsi="Arial" w:cs="Arial"/>
          <w:b/>
          <w:bCs/>
          <w:sz w:val="22"/>
          <w:szCs w:val="22"/>
          <w:lang w:eastAsia="pl-PL"/>
        </w:rPr>
      </w:pPr>
    </w:p>
    <w:p w:rsidR="00B95E25" w:rsidRPr="00F453A3" w:rsidRDefault="00B95E25" w:rsidP="00F453A3">
      <w:pPr>
        <w:keepNext/>
        <w:jc w:val="both"/>
        <w:outlineLvl w:val="0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Zgodnie z art. 13 ust. 1 i 2 </w:t>
      </w:r>
      <w:r>
        <w:rPr>
          <w:rFonts w:ascii="Arial" w:hAnsi="Arial" w:cs="Arial"/>
          <w:bCs/>
          <w:kern w:val="36"/>
          <w:sz w:val="20"/>
          <w:szCs w:val="20"/>
          <w:lang w:eastAsia="pl-PL"/>
        </w:rPr>
        <w:t>rozporządzenia Parlamentu Europejskiego i Rady (UE) 2016/679 z dnia 27 kwietnia 2016 r. w sprawie ochrony osób fizycznych w związku z pr</w:t>
      </w:r>
      <w:r w:rsidR="00E64F29">
        <w:rPr>
          <w:rFonts w:ascii="Arial" w:hAnsi="Arial" w:cs="Arial"/>
          <w:bCs/>
          <w:kern w:val="36"/>
          <w:sz w:val="20"/>
          <w:szCs w:val="20"/>
          <w:lang w:eastAsia="pl-PL"/>
        </w:rPr>
        <w:t>zetwarzaniem danych osobowych i </w:t>
      </w:r>
      <w:r>
        <w:rPr>
          <w:rFonts w:ascii="Arial" w:hAnsi="Arial" w:cs="Arial"/>
          <w:bCs/>
          <w:kern w:val="36"/>
          <w:sz w:val="20"/>
          <w:szCs w:val="20"/>
          <w:lang w:eastAsia="pl-PL"/>
        </w:rPr>
        <w:t xml:space="preserve">w sprawie swobodnego przepływu takich danych oraz uchylenia dyrektywy 95/46/WE </w:t>
      </w:r>
      <w:r>
        <w:rPr>
          <w:rFonts w:ascii="Arial" w:hAnsi="Arial" w:cs="Arial"/>
          <w:sz w:val="20"/>
          <w:szCs w:val="20"/>
          <w:lang w:eastAsia="pl-PL"/>
        </w:rPr>
        <w:t>dnia 27 kwietnia 2016 r. (zwanego dalej RODO) informuję, że:</w:t>
      </w:r>
    </w:p>
    <w:p w:rsidR="00B95E25" w:rsidRPr="00E535AF" w:rsidRDefault="00B95E25" w:rsidP="00B95E2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>Administratorem Pani/Pana danych osobowych oraz danych osobowych Pani/Pana dziecka jest:</w:t>
      </w:r>
      <w:r>
        <w:rPr>
          <w:rFonts w:ascii="Arial" w:hAnsi="Arial" w:cs="Arial"/>
          <w:color w:val="000000"/>
          <w:sz w:val="20"/>
          <w:szCs w:val="20"/>
        </w:rPr>
        <w:t>Kujawsko-Pomorski Specjalny Ośrodek Szkoln</w:t>
      </w:r>
      <w:r w:rsidR="00E64F29">
        <w:rPr>
          <w:rFonts w:ascii="Arial" w:hAnsi="Arial" w:cs="Arial"/>
          <w:color w:val="000000"/>
          <w:sz w:val="20"/>
          <w:szCs w:val="20"/>
        </w:rPr>
        <w:t>o-Wychowawczy Nr.1 dla Dzieci i </w:t>
      </w:r>
      <w:r>
        <w:rPr>
          <w:rFonts w:ascii="Arial" w:hAnsi="Arial" w:cs="Arial"/>
          <w:color w:val="000000"/>
          <w:sz w:val="20"/>
          <w:szCs w:val="20"/>
        </w:rPr>
        <w:t xml:space="preserve">Młodzieży Słabo Widzącej i Niewidomej im. L. Braille’a w Bydgoszczy ul. Zygmunta Krasińskiego 10, 85-008 Bydgoszcz, dane kontaktowe: nr. tel.52 3221787, adres e-mail: </w:t>
      </w:r>
      <w:hyperlink r:id="rId8" w:history="1">
        <w:r w:rsidRPr="00FC217E">
          <w:rPr>
            <w:rStyle w:val="Hipercze"/>
            <w:rFonts w:ascii="Arial" w:hAnsi="Arial" w:cs="Arial"/>
            <w:sz w:val="20"/>
            <w:szCs w:val="20"/>
          </w:rPr>
          <w:t>louis@braille.bydgoszcz.pl</w:t>
        </w:r>
      </w:hyperlink>
    </w:p>
    <w:p w:rsidR="00B95E25" w:rsidRPr="00E535AF" w:rsidRDefault="00B95E25" w:rsidP="00B95E2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E535AF">
        <w:rPr>
          <w:rFonts w:ascii="Arial" w:hAnsi="Arial" w:cs="Arial"/>
          <w:sz w:val="20"/>
          <w:szCs w:val="20"/>
        </w:rPr>
        <w:t>W wszystkich kwestiach dotyczących ochrony danych osobowych reprezentuje Administratora Inspektor Ochrony Danych.Kontakt z nim jest możliwy pod adresem e-mail</w:t>
      </w:r>
      <w:r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Pr="00EC1B2D">
          <w:rPr>
            <w:rStyle w:val="Hipercze"/>
            <w:rFonts w:ascii="Arial" w:hAnsi="Arial" w:cs="Arial"/>
            <w:sz w:val="20"/>
            <w:szCs w:val="20"/>
          </w:rPr>
          <w:t>iod@braille.bydgoszcz.pl</w:t>
        </w:r>
      </w:hyperlink>
      <w:r w:rsidR="00E64F29">
        <w:rPr>
          <w:rFonts w:ascii="Arial" w:hAnsi="Arial" w:cs="Arial"/>
          <w:sz w:val="20"/>
          <w:szCs w:val="20"/>
        </w:rPr>
        <w:t xml:space="preserve"> lub pod nr</w:t>
      </w:r>
      <w:r w:rsidRPr="00E535AF">
        <w:rPr>
          <w:rFonts w:ascii="Arial" w:hAnsi="Arial" w:cs="Arial"/>
          <w:sz w:val="20"/>
          <w:szCs w:val="20"/>
        </w:rPr>
        <w:t xml:space="preserve"> telefonu komórkowego +48 603-392-744</w:t>
      </w:r>
      <w:bookmarkStart w:id="1" w:name="_Hlk98331519"/>
      <w:r w:rsidRPr="00E535AF">
        <w:rPr>
          <w:rFonts w:ascii="Arial" w:hAnsi="Arial" w:cs="Arial"/>
          <w:sz w:val="20"/>
          <w:szCs w:val="20"/>
        </w:rPr>
        <w:t>;</w:t>
      </w:r>
    </w:p>
    <w:p w:rsidR="00B95E25" w:rsidRPr="004536B5" w:rsidRDefault="00B95E25" w:rsidP="005E7A2B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E535AF">
        <w:rPr>
          <w:rFonts w:ascii="Arial" w:hAnsi="Arial" w:cs="Arial"/>
          <w:sz w:val="20"/>
          <w:szCs w:val="20"/>
        </w:rPr>
        <w:t xml:space="preserve">Administrator informuje że przetwarzanie Pani/Pana danych osobowych </w:t>
      </w:r>
      <w:r>
        <w:rPr>
          <w:rFonts w:ascii="Arial" w:hAnsi="Arial" w:cs="Arial"/>
          <w:sz w:val="20"/>
          <w:szCs w:val="20"/>
        </w:rPr>
        <w:t>lub</w:t>
      </w:r>
      <w:r w:rsidRPr="00E535AF">
        <w:rPr>
          <w:rFonts w:ascii="Arial" w:hAnsi="Arial" w:cs="Arial"/>
          <w:sz w:val="20"/>
          <w:szCs w:val="20"/>
        </w:rPr>
        <w:t xml:space="preserve"> danych </w:t>
      </w:r>
      <w:r w:rsidRPr="00E535AF">
        <w:rPr>
          <w:rFonts w:ascii="Arial" w:hAnsi="Arial" w:cs="Arial"/>
          <w:sz w:val="20"/>
          <w:szCs w:val="20"/>
        </w:rPr>
        <w:br/>
        <w:t xml:space="preserve">osobowych Pani/Pana dziecka </w:t>
      </w:r>
      <w:r>
        <w:rPr>
          <w:rFonts w:ascii="Arial" w:hAnsi="Arial" w:cs="Arial"/>
          <w:sz w:val="20"/>
          <w:szCs w:val="20"/>
        </w:rPr>
        <w:t>nastąpi</w:t>
      </w:r>
      <w:r w:rsidRPr="00E535AF">
        <w:rPr>
          <w:rFonts w:ascii="Arial" w:hAnsi="Arial" w:cs="Arial"/>
          <w:sz w:val="20"/>
          <w:szCs w:val="20"/>
        </w:rPr>
        <w:t xml:space="preserve"> w związku uczestnictwem Pani/Pana oraz Pani/Pana dziecka w</w:t>
      </w:r>
      <w:r w:rsidRPr="00E535AF">
        <w:rPr>
          <w:rFonts w:ascii="Arial" w:hAnsi="Arial" w:cs="Arial"/>
          <w:color w:val="333333"/>
          <w:sz w:val="20"/>
          <w:szCs w:val="20"/>
          <w:lang w:eastAsia="pl-PL"/>
        </w:rPr>
        <w:t xml:space="preserve"> IX Ogólnopolski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m</w:t>
      </w:r>
      <w:r w:rsidRPr="00E535AF">
        <w:rPr>
          <w:rFonts w:ascii="Arial" w:hAnsi="Arial" w:cs="Arial"/>
          <w:color w:val="333333"/>
          <w:sz w:val="20"/>
          <w:szCs w:val="20"/>
          <w:lang w:eastAsia="pl-PL"/>
        </w:rPr>
        <w:t xml:space="preserve"> Konkurs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ie</w:t>
      </w:r>
      <w:r w:rsidRPr="00E535AF">
        <w:rPr>
          <w:rFonts w:ascii="Arial" w:hAnsi="Arial" w:cs="Arial"/>
          <w:color w:val="333333"/>
          <w:sz w:val="20"/>
          <w:szCs w:val="20"/>
          <w:lang w:eastAsia="pl-PL"/>
        </w:rPr>
        <w:t xml:space="preserve"> Plastyczn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ym</w:t>
      </w:r>
      <w:r w:rsidRPr="00E535AF">
        <w:rPr>
          <w:rFonts w:ascii="Arial" w:hAnsi="Arial" w:cs="Arial"/>
          <w:color w:val="333333"/>
          <w:sz w:val="20"/>
          <w:szCs w:val="20"/>
          <w:lang w:eastAsia="pl-PL"/>
        </w:rPr>
        <w:t xml:space="preserve"> dla dzieci i młodzieży przedszkoli, szkół podstawowych  na wy</w:t>
      </w:r>
      <w:r w:rsidR="005E7A2B">
        <w:rPr>
          <w:rFonts w:ascii="Arial" w:hAnsi="Arial" w:cs="Arial"/>
          <w:color w:val="333333"/>
          <w:sz w:val="20"/>
          <w:szCs w:val="20"/>
          <w:lang w:eastAsia="pl-PL"/>
        </w:rPr>
        <w:t>konanie dotykowego plakatu pt.”Świat na dotyk</w:t>
      </w:r>
      <w:r w:rsidRPr="00E535AF">
        <w:rPr>
          <w:rFonts w:ascii="Arial" w:hAnsi="Arial" w:cs="Arial"/>
          <w:color w:val="333333"/>
          <w:sz w:val="20"/>
          <w:szCs w:val="20"/>
          <w:lang w:eastAsia="pl-PL"/>
        </w:rPr>
        <w:t>- poznajemy kontynenty”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;</w:t>
      </w:r>
    </w:p>
    <w:p w:rsidR="00B95E25" w:rsidRPr="004536B5" w:rsidRDefault="00B95E25" w:rsidP="005E7A2B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bookmarkStart w:id="2" w:name="_Hlk198286660"/>
      <w:bookmarkEnd w:id="1"/>
      <w:r w:rsidRPr="004536B5">
        <w:rPr>
          <w:rFonts w:ascii="Arial" w:hAnsi="Arial" w:cs="Arial"/>
          <w:sz w:val="20"/>
          <w:szCs w:val="20"/>
        </w:rPr>
        <w:t xml:space="preserve">W przypadku  udziału Pani/Pana </w:t>
      </w:r>
      <w:r>
        <w:rPr>
          <w:rFonts w:ascii="Arial" w:hAnsi="Arial" w:cs="Arial"/>
          <w:sz w:val="20"/>
          <w:szCs w:val="20"/>
        </w:rPr>
        <w:t>lub</w:t>
      </w:r>
      <w:r w:rsidRPr="004536B5">
        <w:rPr>
          <w:rFonts w:ascii="Arial" w:hAnsi="Arial" w:cs="Arial"/>
          <w:sz w:val="20"/>
          <w:szCs w:val="20"/>
        </w:rPr>
        <w:t xml:space="preserve"> Pani/Pana dziecka w charakterze uczestnika w 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>IX Ogólnopolski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m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 xml:space="preserve"> Konkurs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ie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 xml:space="preserve"> Plastyczn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ym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 xml:space="preserve"> dla dzieci i młodzieży przedszkoli, szkół podstawowych  na wykonanie dotykowego plakatu pt.” Świat na dotyk - poznajemy kontynenty” </w:t>
      </w:r>
      <w:r w:rsidRPr="004536B5">
        <w:rPr>
          <w:rFonts w:ascii="Arial" w:hAnsi="Arial" w:cs="Arial"/>
          <w:sz w:val="20"/>
          <w:szCs w:val="20"/>
        </w:rPr>
        <w:t xml:space="preserve">Pani/Pana dane osobowe  w postaci: imienia i nazwiska, wieku, </w:t>
      </w:r>
      <w:bookmarkStart w:id="3" w:name="_Hlk198286819"/>
      <w:r w:rsidR="00E64F29">
        <w:rPr>
          <w:rFonts w:ascii="Arial" w:hAnsi="Arial" w:cs="Arial"/>
          <w:sz w:val="20"/>
          <w:szCs w:val="20"/>
        </w:rPr>
        <w:t>nazwy klasy do </w:t>
      </w:r>
      <w:r w:rsidRPr="004536B5">
        <w:rPr>
          <w:rFonts w:ascii="Arial" w:hAnsi="Arial" w:cs="Arial"/>
          <w:sz w:val="20"/>
          <w:szCs w:val="20"/>
        </w:rPr>
        <w:t>której Pan</w:t>
      </w:r>
      <w:r>
        <w:rPr>
          <w:rFonts w:ascii="Arial" w:hAnsi="Arial" w:cs="Arial"/>
          <w:sz w:val="20"/>
          <w:szCs w:val="20"/>
        </w:rPr>
        <w:t>i</w:t>
      </w:r>
      <w:r w:rsidRPr="004536B5">
        <w:rPr>
          <w:rFonts w:ascii="Arial" w:hAnsi="Arial" w:cs="Arial"/>
          <w:sz w:val="20"/>
          <w:szCs w:val="20"/>
        </w:rPr>
        <w:t xml:space="preserve">/Pan uczęszcza, upublicznienia wykonanego  plakatu </w:t>
      </w:r>
      <w:r w:rsidR="00E64F29">
        <w:rPr>
          <w:rFonts w:ascii="Arial" w:hAnsi="Arial" w:cs="Arial"/>
          <w:sz w:val="20"/>
          <w:szCs w:val="20"/>
        </w:rPr>
        <w:t xml:space="preserve">konkursowego na którym znajduje </w:t>
      </w:r>
      <w:r w:rsidRPr="004536B5">
        <w:rPr>
          <w:rFonts w:ascii="Arial" w:hAnsi="Arial" w:cs="Arial"/>
          <w:sz w:val="20"/>
          <w:szCs w:val="20"/>
        </w:rPr>
        <w:t xml:space="preserve">się  </w:t>
      </w:r>
      <w:r>
        <w:rPr>
          <w:rFonts w:ascii="Arial" w:hAnsi="Arial" w:cs="Arial"/>
          <w:sz w:val="20"/>
          <w:szCs w:val="20"/>
        </w:rPr>
        <w:t xml:space="preserve">Pani/Pana </w:t>
      </w:r>
      <w:r w:rsidRPr="004536B5">
        <w:rPr>
          <w:rFonts w:ascii="Arial" w:hAnsi="Arial" w:cs="Arial"/>
          <w:sz w:val="20"/>
          <w:szCs w:val="20"/>
        </w:rPr>
        <w:t xml:space="preserve">imię </w:t>
      </w:r>
      <w:r w:rsidR="00E64F29">
        <w:rPr>
          <w:rFonts w:ascii="Arial" w:hAnsi="Arial" w:cs="Arial"/>
          <w:sz w:val="20"/>
          <w:szCs w:val="20"/>
        </w:rPr>
        <w:t> </w:t>
      </w:r>
      <w:r w:rsidRPr="004536B5">
        <w:rPr>
          <w:rFonts w:ascii="Arial" w:hAnsi="Arial" w:cs="Arial"/>
          <w:sz w:val="20"/>
          <w:szCs w:val="20"/>
        </w:rPr>
        <w:t xml:space="preserve">i nazwisko, </w:t>
      </w:r>
      <w:bookmarkEnd w:id="3"/>
      <w:r w:rsidRPr="004536B5">
        <w:rPr>
          <w:rFonts w:ascii="Arial" w:hAnsi="Arial" w:cs="Arial"/>
          <w:sz w:val="20"/>
          <w:szCs w:val="20"/>
        </w:rPr>
        <w:t>oraz dane osobowe Pani/Pan</w:t>
      </w:r>
      <w:r>
        <w:rPr>
          <w:rFonts w:ascii="Arial" w:hAnsi="Arial" w:cs="Arial"/>
          <w:sz w:val="20"/>
          <w:szCs w:val="20"/>
        </w:rPr>
        <w:t>a</w:t>
      </w:r>
      <w:r w:rsidRPr="004536B5">
        <w:rPr>
          <w:rFonts w:ascii="Arial" w:hAnsi="Arial" w:cs="Arial"/>
          <w:sz w:val="20"/>
          <w:szCs w:val="20"/>
        </w:rPr>
        <w:t xml:space="preserve"> dziecka w postaci: imienia nazwiska, wieku, nazwy </w:t>
      </w:r>
      <w:r>
        <w:rPr>
          <w:rFonts w:ascii="Arial" w:hAnsi="Arial" w:cs="Arial"/>
          <w:sz w:val="20"/>
          <w:szCs w:val="20"/>
        </w:rPr>
        <w:t>k</w:t>
      </w:r>
      <w:r w:rsidRPr="004536B5">
        <w:rPr>
          <w:rFonts w:ascii="Arial" w:hAnsi="Arial" w:cs="Arial"/>
          <w:sz w:val="20"/>
          <w:szCs w:val="20"/>
        </w:rPr>
        <w:t>lasy do której dziecko uczęszcza, upublicznienia wykonanego przez Pani/Pana dziecko plakatu konkursowego na którym znajduje się jego imię i nazwisko, przetwarzane będą na podstawie przepisów: art. 6 ust.1 l</w:t>
      </w:r>
      <w:r w:rsidR="00E64F29">
        <w:rPr>
          <w:rFonts w:ascii="Arial" w:hAnsi="Arial" w:cs="Arial"/>
          <w:sz w:val="20"/>
          <w:szCs w:val="20"/>
        </w:rPr>
        <w:t>it. a, art. 6 ust.1 lit. c oraz </w:t>
      </w:r>
      <w:r w:rsidRPr="004536B5">
        <w:rPr>
          <w:rFonts w:ascii="Arial" w:hAnsi="Arial" w:cs="Arial"/>
          <w:sz w:val="20"/>
          <w:szCs w:val="20"/>
        </w:rPr>
        <w:t>6 ust.1 lit.  e RODO;</w:t>
      </w:r>
    </w:p>
    <w:bookmarkEnd w:id="2"/>
    <w:p w:rsidR="00B95E25" w:rsidRDefault="00B95E25" w:rsidP="00B95E25">
      <w:pPr>
        <w:pStyle w:val="Akapitzlist"/>
        <w:numPr>
          <w:ilvl w:val="0"/>
          <w:numId w:val="21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osobowe o których mowa w pkt 4 </w:t>
      </w:r>
      <w:r>
        <w:rPr>
          <w:rFonts w:ascii="Arial" w:hAnsi="Arial" w:cs="Arial"/>
          <w:color w:val="000000"/>
          <w:sz w:val="20"/>
          <w:szCs w:val="20"/>
        </w:rPr>
        <w:t xml:space="preserve"> przetwarzane będą </w:t>
      </w:r>
      <w:r>
        <w:rPr>
          <w:rFonts w:ascii="Arial" w:hAnsi="Arial" w:cs="Arial"/>
          <w:sz w:val="20"/>
          <w:szCs w:val="20"/>
        </w:rPr>
        <w:t>do czasu upływu terminu</w:t>
      </w:r>
      <w:r w:rsidR="00E64F2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gdy dane były niezbędne do realizacji celu w jakim były przetwarzane i będą przec</w:t>
      </w:r>
      <w:r w:rsidR="00E64F29">
        <w:rPr>
          <w:rFonts w:ascii="Arial" w:hAnsi="Arial" w:cs="Arial"/>
          <w:sz w:val="20"/>
          <w:szCs w:val="20"/>
        </w:rPr>
        <w:t xml:space="preserve">howywane  zgodnie </w:t>
      </w:r>
      <w:r>
        <w:rPr>
          <w:rFonts w:ascii="Arial" w:hAnsi="Arial" w:cs="Arial"/>
          <w:sz w:val="20"/>
          <w:szCs w:val="20"/>
        </w:rPr>
        <w:t>z przepisami ustawy z  o narodowym zasobie archiwalnym i archiwach;</w:t>
      </w:r>
    </w:p>
    <w:p w:rsidR="00B95E25" w:rsidRDefault="00B95E25" w:rsidP="00B95E2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 Pani/Pan prawo dostępu do swoich i Pani/Pana dziecka  danych osobowych oraz prawo ich sprostowania, usunięcia, ograniczenia przetwarzania, prawo do przenoszenia danych, prawo wniesienia sprzeciwu;</w:t>
      </w:r>
    </w:p>
    <w:p w:rsidR="00B95E25" w:rsidRDefault="00B95E25" w:rsidP="00B95E2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uznania, przez Panią/Pana, iż przetwarzanie danych osobowych narusza przepisy RODO ma Pani/Pan prawo wniesienia skargi do organu nadzoru, którym jest </w:t>
      </w:r>
      <w:r>
        <w:rPr>
          <w:rFonts w:ascii="Arial" w:hAnsi="Arial" w:cs="Arial"/>
          <w:bCs/>
          <w:sz w:val="20"/>
          <w:szCs w:val="20"/>
        </w:rPr>
        <w:t>Prezes Urzędu Ochrony Danych Osobowych;</w:t>
      </w:r>
    </w:p>
    <w:p w:rsidR="00B95E25" w:rsidRDefault="00B95E25" w:rsidP="00B95E2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Podanie przez danych osobowych o których mowa w pkt. 4 jest dobrowolne,jednakże niepodanie tych danych będzie skutkować niemożnością uczestnictwa </w:t>
      </w:r>
      <w:bookmarkStart w:id="4" w:name="_Hlk201157520"/>
      <w:r>
        <w:rPr>
          <w:rFonts w:ascii="Arial" w:hAnsi="Arial" w:cs="Arial"/>
          <w:sz w:val="20"/>
          <w:szCs w:val="20"/>
        </w:rPr>
        <w:t xml:space="preserve">w charakterze </w:t>
      </w:r>
      <w:r w:rsidRPr="004536B5">
        <w:rPr>
          <w:rFonts w:ascii="Arial" w:hAnsi="Arial" w:cs="Arial"/>
          <w:sz w:val="20"/>
          <w:szCs w:val="20"/>
        </w:rPr>
        <w:t xml:space="preserve">uczestnika w 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>IX Ogólnopolski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m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 xml:space="preserve"> Konkurs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ie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 xml:space="preserve"> Plastyczn</w:t>
      </w:r>
      <w:r>
        <w:rPr>
          <w:rFonts w:ascii="Arial" w:hAnsi="Arial" w:cs="Arial"/>
          <w:color w:val="333333"/>
          <w:sz w:val="20"/>
          <w:szCs w:val="20"/>
          <w:lang w:eastAsia="pl-PL"/>
        </w:rPr>
        <w:t>ym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 xml:space="preserve"> dla dzieci i młodzieży przedszkoli, szkół podstawowych  na wy</w:t>
      </w:r>
      <w:r w:rsidR="005E7A2B">
        <w:rPr>
          <w:rFonts w:ascii="Arial" w:hAnsi="Arial" w:cs="Arial"/>
          <w:color w:val="333333"/>
          <w:sz w:val="20"/>
          <w:szCs w:val="20"/>
          <w:lang w:eastAsia="pl-PL"/>
        </w:rPr>
        <w:t>konanie dotykowego plakatu pt.”</w:t>
      </w:r>
      <w:r w:rsidRPr="004536B5">
        <w:rPr>
          <w:rFonts w:ascii="Arial" w:hAnsi="Arial" w:cs="Arial"/>
          <w:color w:val="333333"/>
          <w:sz w:val="20"/>
          <w:szCs w:val="20"/>
          <w:lang w:eastAsia="pl-PL"/>
        </w:rPr>
        <w:t xml:space="preserve">Świat na dotyk - poznajemy kontynenty” </w:t>
      </w:r>
    </w:p>
    <w:bookmarkEnd w:id="4"/>
    <w:p w:rsidR="00B95E25" w:rsidRPr="00A94894" w:rsidRDefault="00B95E25" w:rsidP="00B95E2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94894">
        <w:rPr>
          <w:rFonts w:ascii="Arial" w:hAnsi="Arial" w:cs="Arial"/>
          <w:sz w:val="20"/>
          <w:szCs w:val="20"/>
        </w:rPr>
        <w:t>Pani/Pana dane osobowe oraz dane osobowe Pani/Pana dziecka w postaci upublicznienia wykonanego plakatu konkursowego na którym znajduje się imię i nazwisko mogą być przekazywane do państwa trzeciego/organizacji międzynarodowej w ramach korzystania przez Administratora z usług profilu serwisu Facebook. Informujemy, że właściciele portalu Facebook  deklarują, iż w przypadku ewentualnego transferu danych osobowych poza Europejski Obszar Gospodarczy, transfer będzie realizowany  na podstawie standardowych klauzul umownych wydanych przez Komisję Europejską, zgodnie z art. 46 ust. 2 lit. c RODO lub innych równoważnych mechanizmów przewidzianych w Rozdziale V RODO</w:t>
      </w:r>
      <w:r>
        <w:rPr>
          <w:rFonts w:ascii="Arial" w:hAnsi="Arial" w:cs="Arial"/>
          <w:sz w:val="20"/>
          <w:szCs w:val="20"/>
        </w:rPr>
        <w:t>;</w:t>
      </w:r>
    </w:p>
    <w:p w:rsidR="00B95E25" w:rsidRDefault="00B95E25" w:rsidP="00B95E2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nie będą objęte procesami zautomatyzowanego podejmowania decyzji, w tym profilowane. </w:t>
      </w:r>
    </w:p>
    <w:p w:rsidR="00B95E25" w:rsidRDefault="00B95E25" w:rsidP="00B95E25">
      <w:pPr>
        <w:shd w:val="clear" w:color="auto" w:fill="FFFFFF"/>
        <w:rPr>
          <w:color w:val="333333"/>
          <w:sz w:val="20"/>
          <w:szCs w:val="20"/>
          <w:lang w:eastAsia="pl-PL"/>
        </w:rPr>
      </w:pPr>
    </w:p>
    <w:p w:rsidR="00A26ABF" w:rsidRPr="00E64F29" w:rsidRDefault="00B95E25" w:rsidP="00E64F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Zapoznałem się (podpis /data): ………………………………………………….</w:t>
      </w:r>
    </w:p>
    <w:sectPr w:rsidR="00A26ABF" w:rsidRPr="00E64F29" w:rsidSect="00426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>
    <w:nsid w:val="021A4CAF"/>
    <w:multiLevelType w:val="hybridMultilevel"/>
    <w:tmpl w:val="51628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D64E1C"/>
    <w:multiLevelType w:val="hybridMultilevel"/>
    <w:tmpl w:val="84ECCD8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0C05506A"/>
    <w:multiLevelType w:val="hybridMultilevel"/>
    <w:tmpl w:val="9320D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5640F"/>
    <w:multiLevelType w:val="hybridMultilevel"/>
    <w:tmpl w:val="0E785A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3C76ACC"/>
    <w:multiLevelType w:val="hybridMultilevel"/>
    <w:tmpl w:val="4DAA0334"/>
    <w:lvl w:ilvl="0" w:tplc="2716C8F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677448"/>
    <w:multiLevelType w:val="hybridMultilevel"/>
    <w:tmpl w:val="8C0AC3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AAC72A0"/>
    <w:multiLevelType w:val="hybridMultilevel"/>
    <w:tmpl w:val="74FED3A4"/>
    <w:lvl w:ilvl="0" w:tplc="B868E7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D002E93"/>
    <w:multiLevelType w:val="hybridMultilevel"/>
    <w:tmpl w:val="EF505CAA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137491"/>
    <w:multiLevelType w:val="hybridMultilevel"/>
    <w:tmpl w:val="7376F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0819F2"/>
    <w:multiLevelType w:val="hybridMultilevel"/>
    <w:tmpl w:val="365480F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2DA3C70"/>
    <w:multiLevelType w:val="hybridMultilevel"/>
    <w:tmpl w:val="88B2B8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5060B70"/>
    <w:multiLevelType w:val="hybridMultilevel"/>
    <w:tmpl w:val="EF9CC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043D0D"/>
    <w:multiLevelType w:val="hybridMultilevel"/>
    <w:tmpl w:val="C4E654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5848A8"/>
    <w:multiLevelType w:val="hybridMultilevel"/>
    <w:tmpl w:val="2B9C8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2A5E06"/>
    <w:multiLevelType w:val="hybridMultilevel"/>
    <w:tmpl w:val="98125B6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043E54"/>
    <w:multiLevelType w:val="hybridMultilevel"/>
    <w:tmpl w:val="95F8D4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82032A"/>
    <w:multiLevelType w:val="hybridMultilevel"/>
    <w:tmpl w:val="1E6433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20"/>
  </w:num>
  <w:num w:numId="7">
    <w:abstractNumId w:val="9"/>
  </w:num>
  <w:num w:numId="8">
    <w:abstractNumId w:val="8"/>
  </w:num>
  <w:num w:numId="9">
    <w:abstractNumId w:val="11"/>
  </w:num>
  <w:num w:numId="10">
    <w:abstractNumId w:val="10"/>
  </w:num>
  <w:num w:numId="11">
    <w:abstractNumId w:val="18"/>
  </w:num>
  <w:num w:numId="12">
    <w:abstractNumId w:val="14"/>
  </w:num>
  <w:num w:numId="13">
    <w:abstractNumId w:val="15"/>
  </w:num>
  <w:num w:numId="14">
    <w:abstractNumId w:val="16"/>
  </w:num>
  <w:num w:numId="15">
    <w:abstractNumId w:val="4"/>
  </w:num>
  <w:num w:numId="16">
    <w:abstractNumId w:val="12"/>
  </w:num>
  <w:num w:numId="17">
    <w:abstractNumId w:val="17"/>
  </w:num>
  <w:num w:numId="18">
    <w:abstractNumId w:val="13"/>
  </w:num>
  <w:num w:numId="19">
    <w:abstractNumId w:val="5"/>
  </w:num>
  <w:num w:numId="20">
    <w:abstractNumId w:val="19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2080"/>
    <w:rsid w:val="000022A0"/>
    <w:rsid w:val="00027B99"/>
    <w:rsid w:val="00032871"/>
    <w:rsid w:val="0005576E"/>
    <w:rsid w:val="00062F28"/>
    <w:rsid w:val="000B1061"/>
    <w:rsid w:val="000B1134"/>
    <w:rsid w:val="000D30F4"/>
    <w:rsid w:val="000D4C04"/>
    <w:rsid w:val="00100300"/>
    <w:rsid w:val="00162080"/>
    <w:rsid w:val="00174C09"/>
    <w:rsid w:val="00194767"/>
    <w:rsid w:val="001B0DBB"/>
    <w:rsid w:val="001B2CFE"/>
    <w:rsid w:val="001C7CBA"/>
    <w:rsid w:val="001E15F7"/>
    <w:rsid w:val="0020551A"/>
    <w:rsid w:val="0022169F"/>
    <w:rsid w:val="0027736D"/>
    <w:rsid w:val="002A353E"/>
    <w:rsid w:val="002F1159"/>
    <w:rsid w:val="002F15F4"/>
    <w:rsid w:val="00312D2E"/>
    <w:rsid w:val="00314F8C"/>
    <w:rsid w:val="00336CA1"/>
    <w:rsid w:val="00352C99"/>
    <w:rsid w:val="00395502"/>
    <w:rsid w:val="003A4C86"/>
    <w:rsid w:val="003A5CB9"/>
    <w:rsid w:val="003B30EC"/>
    <w:rsid w:val="003C0282"/>
    <w:rsid w:val="003F1651"/>
    <w:rsid w:val="004156E4"/>
    <w:rsid w:val="0048029E"/>
    <w:rsid w:val="004903A0"/>
    <w:rsid w:val="0049703D"/>
    <w:rsid w:val="004D6165"/>
    <w:rsid w:val="004E4D94"/>
    <w:rsid w:val="004E68ED"/>
    <w:rsid w:val="005061BD"/>
    <w:rsid w:val="00522669"/>
    <w:rsid w:val="00527013"/>
    <w:rsid w:val="005342B9"/>
    <w:rsid w:val="00537227"/>
    <w:rsid w:val="00557649"/>
    <w:rsid w:val="00582E19"/>
    <w:rsid w:val="00587011"/>
    <w:rsid w:val="005C18E2"/>
    <w:rsid w:val="005E2333"/>
    <w:rsid w:val="005E7A2B"/>
    <w:rsid w:val="00636777"/>
    <w:rsid w:val="00645302"/>
    <w:rsid w:val="006458A4"/>
    <w:rsid w:val="0064599A"/>
    <w:rsid w:val="00661FED"/>
    <w:rsid w:val="006738BD"/>
    <w:rsid w:val="006829C4"/>
    <w:rsid w:val="00690E14"/>
    <w:rsid w:val="0069715C"/>
    <w:rsid w:val="006A3328"/>
    <w:rsid w:val="006E7A60"/>
    <w:rsid w:val="00757A49"/>
    <w:rsid w:val="007619F0"/>
    <w:rsid w:val="0077452B"/>
    <w:rsid w:val="007A741B"/>
    <w:rsid w:val="007B0959"/>
    <w:rsid w:val="007C559C"/>
    <w:rsid w:val="007D3AAB"/>
    <w:rsid w:val="007E656F"/>
    <w:rsid w:val="007F23E7"/>
    <w:rsid w:val="008231B2"/>
    <w:rsid w:val="00862C05"/>
    <w:rsid w:val="008675BA"/>
    <w:rsid w:val="008C10A7"/>
    <w:rsid w:val="008D04CB"/>
    <w:rsid w:val="008D6194"/>
    <w:rsid w:val="008E645A"/>
    <w:rsid w:val="008F55E6"/>
    <w:rsid w:val="00913BC1"/>
    <w:rsid w:val="0093074A"/>
    <w:rsid w:val="0094211C"/>
    <w:rsid w:val="009B4CEA"/>
    <w:rsid w:val="009D40A1"/>
    <w:rsid w:val="009D7F8D"/>
    <w:rsid w:val="009E0B05"/>
    <w:rsid w:val="00A16144"/>
    <w:rsid w:val="00A26ABF"/>
    <w:rsid w:val="00A31752"/>
    <w:rsid w:val="00AA2190"/>
    <w:rsid w:val="00AA2C28"/>
    <w:rsid w:val="00AC511D"/>
    <w:rsid w:val="00AD3A82"/>
    <w:rsid w:val="00AF2C85"/>
    <w:rsid w:val="00B102E3"/>
    <w:rsid w:val="00B4487D"/>
    <w:rsid w:val="00B55854"/>
    <w:rsid w:val="00B758A6"/>
    <w:rsid w:val="00B80123"/>
    <w:rsid w:val="00B95E25"/>
    <w:rsid w:val="00BB2408"/>
    <w:rsid w:val="00BD1EF3"/>
    <w:rsid w:val="00C50AE9"/>
    <w:rsid w:val="00C97720"/>
    <w:rsid w:val="00CA2143"/>
    <w:rsid w:val="00CA4934"/>
    <w:rsid w:val="00CA5037"/>
    <w:rsid w:val="00CB3C37"/>
    <w:rsid w:val="00CB795D"/>
    <w:rsid w:val="00CC5000"/>
    <w:rsid w:val="00D10447"/>
    <w:rsid w:val="00D14039"/>
    <w:rsid w:val="00D31091"/>
    <w:rsid w:val="00D6693E"/>
    <w:rsid w:val="00D71D73"/>
    <w:rsid w:val="00D74B84"/>
    <w:rsid w:val="00DB25CB"/>
    <w:rsid w:val="00DC4578"/>
    <w:rsid w:val="00DC4F8D"/>
    <w:rsid w:val="00DC6D65"/>
    <w:rsid w:val="00E2356B"/>
    <w:rsid w:val="00E31085"/>
    <w:rsid w:val="00E54B8E"/>
    <w:rsid w:val="00E64F29"/>
    <w:rsid w:val="00E73C2C"/>
    <w:rsid w:val="00EB453D"/>
    <w:rsid w:val="00EF6F74"/>
    <w:rsid w:val="00F025D8"/>
    <w:rsid w:val="00F453A3"/>
    <w:rsid w:val="00F635AE"/>
    <w:rsid w:val="00F70C0F"/>
    <w:rsid w:val="00F82F1B"/>
    <w:rsid w:val="00F84E7F"/>
    <w:rsid w:val="00FB7C3E"/>
    <w:rsid w:val="00FC2A2A"/>
    <w:rsid w:val="00FD1A0C"/>
    <w:rsid w:val="00FF1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0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6208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62080"/>
    <w:pPr>
      <w:ind w:left="720"/>
      <w:contextualSpacing/>
    </w:pPr>
  </w:style>
  <w:style w:type="paragraph" w:customStyle="1" w:styleId="Default">
    <w:name w:val="Default"/>
    <w:rsid w:val="004156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ny"/>
    <w:rsid w:val="001C7CBA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1C7CB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C7CBA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is@braille.bydgoszcz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braille.bydg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FD005-1D3C-4464-8773-FF283961C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2189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Margarethe</dc:creator>
  <cp:keywords/>
  <dc:description/>
  <cp:lastModifiedBy>Lenovo</cp:lastModifiedBy>
  <cp:revision>85</cp:revision>
  <dcterms:created xsi:type="dcterms:W3CDTF">2020-09-11T18:52:00Z</dcterms:created>
  <dcterms:modified xsi:type="dcterms:W3CDTF">2026-09-23T09:34:00Z</dcterms:modified>
</cp:coreProperties>
</file>